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BC72D" w14:textId="77777777" w:rsidR="00907C25" w:rsidRPr="00275F41" w:rsidRDefault="00907C25" w:rsidP="00907C25">
      <w:pPr>
        <w:pStyle w:val="Nagwek1"/>
        <w:rPr>
          <w:rFonts w:ascii="Arial" w:hAnsi="Arial" w:cs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 w:cs="Arial"/>
          <w:b/>
          <w:bCs/>
          <w:color w:val="FF0000"/>
          <w:sz w:val="22"/>
          <w:szCs w:val="22"/>
          <w:lang w:val="en-US"/>
        </w:rPr>
        <w:t>KARTA KURSU</w:t>
      </w:r>
    </w:p>
    <w:p w14:paraId="6464ECED" w14:textId="77777777" w:rsidR="00907C25" w:rsidRPr="00275F41" w:rsidRDefault="00907C25" w:rsidP="00907C25">
      <w:pPr>
        <w:rPr>
          <w:rFonts w:ascii="Arial" w:hAnsi="Arial" w:cs="Arial"/>
          <w:color w:val="FF0000"/>
          <w:sz w:val="22"/>
          <w:szCs w:val="22"/>
        </w:rPr>
      </w:pPr>
    </w:p>
    <w:p w14:paraId="0EE2294D" w14:textId="77777777" w:rsidR="00907C25" w:rsidRPr="00275F41" w:rsidRDefault="00907C25" w:rsidP="00907C25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275F41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1557235A" w14:textId="77777777" w:rsidR="00907C25" w:rsidRPr="00275F41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4AF3E5E6" w14:textId="77777777" w:rsidR="00907C25" w:rsidRPr="00275F41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Studia II stopnia, semestr 1 </w:t>
      </w:r>
      <w:r w:rsidRPr="00275F41">
        <w:rPr>
          <w:rFonts w:ascii="Arial" w:hAnsi="Arial" w:cs="Arial"/>
          <w:color w:val="FF0000"/>
          <w:sz w:val="22"/>
          <w:szCs w:val="22"/>
        </w:rPr>
        <w:t>2022/2023</w:t>
      </w:r>
    </w:p>
    <w:p w14:paraId="09C776DC" w14:textId="77777777" w:rsidR="00907C25" w:rsidRPr="00275F41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44278248" w14:textId="77777777" w:rsidR="00907C25" w:rsidRPr="00275F41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ABDCC03" w14:textId="77777777" w:rsidR="00907C25" w:rsidRPr="00275F41" w:rsidRDefault="00907C25" w:rsidP="00907C25">
      <w:pPr>
        <w:rPr>
          <w:color w:val="FF0000"/>
          <w:lang w:val="en-US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  <w:r w:rsidRPr="00275F41">
        <w:rPr>
          <w:color w:val="FF0000"/>
          <w:sz w:val="22"/>
          <w:szCs w:val="22"/>
        </w:rPr>
        <w:t xml:space="preserve">                              </w:t>
      </w:r>
    </w:p>
    <w:p w14:paraId="5DAB6C7B" w14:textId="77777777" w:rsidR="000B2D99" w:rsidRPr="007D1EBE" w:rsidRDefault="000B2D99" w:rsidP="00600C12">
      <w:pPr>
        <w:jc w:val="center"/>
        <w:rPr>
          <w:rFonts w:ascii="Arial" w:hAnsi="Arial" w:cs="Arial"/>
          <w:sz w:val="22"/>
          <w:szCs w:val="22"/>
        </w:rPr>
      </w:pPr>
    </w:p>
    <w:p w14:paraId="02EB378F" w14:textId="77777777" w:rsidR="00D32FBE" w:rsidRPr="007D1EBE" w:rsidRDefault="00D32FBE" w:rsidP="00453190">
      <w:pPr>
        <w:autoSpaceDE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600C12" w:rsidRPr="007D1EBE" w14:paraId="04805FF4" w14:textId="77777777" w:rsidTr="00600C12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600C12" w:rsidRPr="007D1EBE" w:rsidRDefault="00600C12" w:rsidP="00600C12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14:paraId="1A872030" w14:textId="5238CD0B" w:rsidR="00600C12" w:rsidRPr="007D1EBE" w:rsidRDefault="00641373" w:rsidP="00600C1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1373">
              <w:rPr>
                <w:rFonts w:ascii="Arial" w:hAnsi="Arial" w:cs="Arial"/>
                <w:sz w:val="22"/>
                <w:szCs w:val="22"/>
              </w:rPr>
              <w:t>Techniki analizy zawartości mediów</w:t>
            </w:r>
          </w:p>
        </w:tc>
      </w:tr>
      <w:tr w:rsidR="00600C12" w:rsidRPr="007D1EBE" w14:paraId="4C784813" w14:textId="77777777" w:rsidTr="00600C12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600C12" w:rsidRPr="007D1EBE" w:rsidRDefault="00600C12" w:rsidP="00600C12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9A4C369" w14:textId="1417304C" w:rsidR="00600C12" w:rsidRPr="008F220C" w:rsidRDefault="00F87A74" w:rsidP="00600C1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7A74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Techniques of media content analysis</w:t>
            </w:r>
          </w:p>
        </w:tc>
      </w:tr>
    </w:tbl>
    <w:p w14:paraId="6A05A809" w14:textId="77777777" w:rsidR="00303F50" w:rsidRPr="007D1EBE" w:rsidRDefault="00303F50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7D1EBE" w14:paraId="506B85D6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Pr="007D1EBE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259EB07" w14:textId="12696888" w:rsidR="00827D3B" w:rsidRPr="007D1EBE" w:rsidRDefault="00F87A74" w:rsidP="006F443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7A74">
              <w:rPr>
                <w:rFonts w:ascii="Arial" w:hAnsi="Arial" w:cs="Arial"/>
                <w:sz w:val="22"/>
                <w:szCs w:val="22"/>
              </w:rPr>
              <w:t xml:space="preserve">Dr </w:t>
            </w:r>
            <w:r w:rsidR="00C422DA">
              <w:rPr>
                <w:rFonts w:ascii="Arial" w:hAnsi="Arial" w:cs="Arial"/>
                <w:sz w:val="22"/>
                <w:szCs w:val="22"/>
              </w:rPr>
              <w:t xml:space="preserve">hab. </w:t>
            </w:r>
            <w:r w:rsidRPr="00F87A74">
              <w:rPr>
                <w:rFonts w:ascii="Arial" w:hAnsi="Arial" w:cs="Arial"/>
                <w:sz w:val="22"/>
                <w:szCs w:val="22"/>
              </w:rPr>
              <w:t>Rafał Klepka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Pr="007D1EBE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Zespół dydaktyczny</w:t>
            </w:r>
          </w:p>
        </w:tc>
      </w:tr>
      <w:tr w:rsidR="00827D3B" w:rsidRPr="007D1EBE" w14:paraId="27C9C817" w14:textId="77777777" w:rsidTr="00827D3B">
        <w:trPr>
          <w:cantSplit/>
          <w:trHeight w:val="367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A39BBE3" w14:textId="77777777" w:rsidR="00827D3B" w:rsidRPr="007D1EBE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1C8F396" w14:textId="77777777" w:rsidR="00827D3B" w:rsidRPr="007D1EBE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3AEDF97" w14:textId="31E4172F" w:rsidR="00827D3B" w:rsidRPr="007D1EBE" w:rsidRDefault="00827D3B" w:rsidP="000B2D9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7D3B" w:rsidRPr="007D1EBE" w14:paraId="72A3D3EC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0B940D" w14:textId="77777777" w:rsidR="00827D3B" w:rsidRPr="007D1EBE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0E27B00A" w14:textId="77777777" w:rsidR="00827D3B" w:rsidRPr="007D1EBE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0061E4C" w14:textId="77777777" w:rsidR="00827D3B" w:rsidRPr="007D1EBE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7D3B" w:rsidRPr="007D1EBE" w14:paraId="0619393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ABD06F" w14:textId="77777777" w:rsidR="00827D3B" w:rsidRPr="007D1EBE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8F999B5" w14:textId="42C2B894" w:rsidR="00827D3B" w:rsidRPr="007D1EBE" w:rsidRDefault="00F87A74" w:rsidP="00F87A7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4EAFD9C" w14:textId="77777777" w:rsidR="00827D3B" w:rsidRPr="007D1EBE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B94D5A5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3DEEC669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3188016C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  <w:r w:rsidRPr="007D1EBE">
        <w:rPr>
          <w:rFonts w:ascii="Arial" w:hAnsi="Arial" w:cs="Arial"/>
          <w:sz w:val="22"/>
          <w:szCs w:val="22"/>
        </w:rPr>
        <w:t>Opis kursu (cele kształcenia)</w:t>
      </w:r>
    </w:p>
    <w:p w14:paraId="3656B9AB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7D1EBE" w14:paraId="5FEC96FE" w14:textId="77777777" w:rsidTr="00907C25">
        <w:trPr>
          <w:trHeight w:val="1044"/>
        </w:trPr>
        <w:tc>
          <w:tcPr>
            <w:tcW w:w="9640" w:type="dxa"/>
          </w:tcPr>
          <w:p w14:paraId="3DA14E73" w14:textId="4FB98EF0" w:rsidR="00303F50" w:rsidRPr="007D1EBE" w:rsidRDefault="00F87A74" w:rsidP="00600CF8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7A74">
              <w:rPr>
                <w:rFonts w:ascii="Arial" w:hAnsi="Arial" w:cs="Arial"/>
                <w:sz w:val="22"/>
                <w:szCs w:val="22"/>
              </w:rPr>
              <w:t>Zapoznanie studentów z podstawowymi kategoriami analizy zawartości mediów i sposoby relacjonowania przez nie rzeczywistości społecznej, głównie politycznej. Studenci powinni nabyć umiejętność analizy zawartości mediów w kontekście ich możliwego wpływu na odbiorcę. Treść przedmiotu poza głównymi koncepcjami teoretycznymi obejmować będzie analizę przykładów oddziaływań mediów w różnych obszarach życia społecznego.</w:t>
            </w:r>
          </w:p>
        </w:tc>
      </w:tr>
    </w:tbl>
    <w:p w14:paraId="45FB0818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049F31CB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38A9EB4F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  <w:r w:rsidRPr="007D1EBE">
        <w:rPr>
          <w:rFonts w:ascii="Arial" w:hAnsi="Arial" w:cs="Arial"/>
          <w:sz w:val="22"/>
          <w:szCs w:val="22"/>
        </w:rPr>
        <w:t>Warunki wstępne</w:t>
      </w:r>
    </w:p>
    <w:p w14:paraId="53128261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F87A74" w:rsidRPr="007D1EBE" w14:paraId="5F93BEF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70A4271" w14:textId="77777777" w:rsidR="00F87A74" w:rsidRPr="007D1EBE" w:rsidRDefault="00F87A74" w:rsidP="00F87A74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14:paraId="6E0876F8" w14:textId="53A18C3F" w:rsidR="00F87A74" w:rsidRPr="00B473BF" w:rsidRDefault="00F87A74" w:rsidP="00F87A74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7C29">
              <w:rPr>
                <w:rFonts w:ascii="Arial" w:hAnsi="Arial" w:cs="Arial"/>
                <w:color w:val="FF0000"/>
                <w:sz w:val="22"/>
                <w:szCs w:val="22"/>
              </w:rPr>
              <w:t>Właściwe dla odpowiednich studiów na poziomie licencjatu</w:t>
            </w:r>
            <w:r w:rsidRPr="00F666D7">
              <w:rPr>
                <w:rFonts w:ascii="Arial" w:hAnsi="Arial" w:cs="Arial"/>
                <w:color w:val="FF0000"/>
                <w:sz w:val="22"/>
                <w:szCs w:val="22"/>
              </w:rPr>
              <w:t xml:space="preserve">. </w:t>
            </w:r>
          </w:p>
        </w:tc>
      </w:tr>
      <w:tr w:rsidR="00F87A74" w:rsidRPr="007D1EBE" w14:paraId="7EBF292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0AA4D1" w14:textId="77777777" w:rsidR="00F87A74" w:rsidRPr="007D1EBE" w:rsidRDefault="00F87A74" w:rsidP="00F87A74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4A7C32B" w14:textId="09EAB4B8" w:rsidR="00F87A74" w:rsidRPr="00B473BF" w:rsidRDefault="00F87A74" w:rsidP="00F87A74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7C29">
              <w:rPr>
                <w:rFonts w:ascii="Arial" w:hAnsi="Arial" w:cs="Arial"/>
                <w:color w:val="FF0000"/>
                <w:sz w:val="22"/>
                <w:szCs w:val="22"/>
              </w:rPr>
              <w:t>Właściwe dla odpowiednich studiów na poziomie licencjatu</w:t>
            </w:r>
            <w:r w:rsidRPr="00F666D7">
              <w:rPr>
                <w:rFonts w:ascii="Arial" w:hAnsi="Arial" w:cs="Arial"/>
                <w:color w:val="FF0000"/>
                <w:sz w:val="22"/>
                <w:szCs w:val="22"/>
              </w:rPr>
              <w:t xml:space="preserve">. </w:t>
            </w:r>
          </w:p>
        </w:tc>
      </w:tr>
      <w:tr w:rsidR="00F87A74" w:rsidRPr="007D1EBE" w14:paraId="09D96050" w14:textId="77777777" w:rsidTr="00E0560D">
        <w:trPr>
          <w:trHeight w:val="397"/>
        </w:trPr>
        <w:tc>
          <w:tcPr>
            <w:tcW w:w="1941" w:type="dxa"/>
            <w:shd w:val="clear" w:color="auto" w:fill="DBE5F1"/>
            <w:vAlign w:val="center"/>
          </w:tcPr>
          <w:p w14:paraId="40AD1E41" w14:textId="77777777" w:rsidR="00F87A74" w:rsidRPr="007D1EBE" w:rsidRDefault="00F87A74" w:rsidP="00F87A74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Kursy</w:t>
            </w:r>
          </w:p>
        </w:tc>
        <w:tc>
          <w:tcPr>
            <w:tcW w:w="7699" w:type="dxa"/>
            <w:shd w:val="clear" w:color="auto" w:fill="auto"/>
            <w:vAlign w:val="center"/>
          </w:tcPr>
          <w:p w14:paraId="62486C05" w14:textId="27A82004" w:rsidR="00F87A74" w:rsidRPr="00B473BF" w:rsidRDefault="00F87A74" w:rsidP="00F87A74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7C29">
              <w:rPr>
                <w:rFonts w:ascii="Arial" w:hAnsi="Arial" w:cs="Arial"/>
                <w:color w:val="FF0000"/>
                <w:sz w:val="22"/>
                <w:szCs w:val="22"/>
              </w:rPr>
              <w:t>Właściwe dla odpowiednich studiów na poziomie licencjatu</w:t>
            </w:r>
            <w:r w:rsidRPr="00F666D7">
              <w:rPr>
                <w:rFonts w:ascii="Arial" w:hAnsi="Arial" w:cs="Arial"/>
                <w:color w:val="FF0000"/>
                <w:sz w:val="22"/>
                <w:szCs w:val="22"/>
              </w:rPr>
              <w:t xml:space="preserve">. </w:t>
            </w:r>
          </w:p>
        </w:tc>
      </w:tr>
    </w:tbl>
    <w:p w14:paraId="530CEB0C" w14:textId="77777777" w:rsidR="00F666D7" w:rsidRPr="00E664CF" w:rsidRDefault="00F666D7" w:rsidP="00F666D7">
      <w:pPr>
        <w:autoSpaceDE/>
        <w:rPr>
          <w:color w:val="000000"/>
          <w:sz w:val="22"/>
          <w:szCs w:val="22"/>
        </w:rPr>
      </w:pPr>
    </w:p>
    <w:p w14:paraId="4101652C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4B99056E" w14:textId="77777777" w:rsidR="00D32FBE" w:rsidRPr="007D1EBE" w:rsidRDefault="00D32FBE">
      <w:pPr>
        <w:rPr>
          <w:rFonts w:ascii="Arial" w:hAnsi="Arial" w:cs="Arial"/>
          <w:sz w:val="22"/>
          <w:szCs w:val="22"/>
        </w:rPr>
      </w:pPr>
    </w:p>
    <w:p w14:paraId="44A509E2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  <w:r w:rsidRPr="007D1EBE">
        <w:rPr>
          <w:rFonts w:ascii="Arial" w:hAnsi="Arial" w:cs="Arial"/>
          <w:sz w:val="22"/>
          <w:szCs w:val="22"/>
        </w:rPr>
        <w:t xml:space="preserve">Efekty </w:t>
      </w:r>
      <w:r w:rsidR="00100620" w:rsidRPr="007D1EBE">
        <w:rPr>
          <w:rFonts w:ascii="Arial" w:hAnsi="Arial" w:cs="Arial"/>
          <w:sz w:val="22"/>
          <w:szCs w:val="22"/>
        </w:rPr>
        <w:t>uczenia się</w:t>
      </w:r>
    </w:p>
    <w:p w14:paraId="1299C43A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7D1EBE" w14:paraId="1F092DD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E364D2" w14:textId="77777777" w:rsidR="00303F50" w:rsidRPr="007D1EBE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AC0F541" w14:textId="77777777" w:rsidR="00303F50" w:rsidRPr="007D1EBE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7D1EBE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7D1EBE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8487E8" w14:textId="77777777" w:rsidR="00303F50" w:rsidRPr="007D1EBE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303F50" w:rsidRPr="007D1EBE" w14:paraId="35EB609E" w14:textId="77777777">
        <w:trPr>
          <w:cantSplit/>
          <w:trHeight w:val="1838"/>
        </w:trPr>
        <w:tc>
          <w:tcPr>
            <w:tcW w:w="1979" w:type="dxa"/>
            <w:vMerge/>
          </w:tcPr>
          <w:p w14:paraId="4DDBEF00" w14:textId="77777777" w:rsidR="00303F50" w:rsidRPr="007D1EBE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6" w:type="dxa"/>
          </w:tcPr>
          <w:p w14:paraId="11A8FEE2" w14:textId="78D898EC" w:rsidR="00F87A74" w:rsidRPr="00E0560D" w:rsidRDefault="00F87A74" w:rsidP="00F87A74">
            <w:pPr>
              <w:rPr>
                <w:rFonts w:ascii="Arial" w:hAnsi="Arial" w:cs="Arial"/>
                <w:sz w:val="22"/>
                <w:szCs w:val="22"/>
              </w:rPr>
            </w:pPr>
            <w:r w:rsidRPr="00E0560D">
              <w:rPr>
                <w:rFonts w:ascii="Arial" w:hAnsi="Arial" w:cs="Arial"/>
                <w:sz w:val="22"/>
                <w:szCs w:val="22"/>
              </w:rPr>
              <w:t xml:space="preserve">W 01 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Osoba studiująca </w:t>
            </w:r>
            <w:r w:rsidRPr="00E0560D">
              <w:rPr>
                <w:rFonts w:ascii="Arial" w:hAnsi="Arial" w:cs="Arial"/>
                <w:sz w:val="22"/>
                <w:szCs w:val="22"/>
              </w:rPr>
              <w:t>ma wiedzę o istocie mediów, ich znaczeniu we współczesnym życiu społecznym oraz specyficznych cechach ich funkcjonowania,</w:t>
            </w:r>
          </w:p>
          <w:p w14:paraId="1B46CBE4" w14:textId="77777777" w:rsidR="00F87A74" w:rsidRPr="00E0560D" w:rsidRDefault="00F87A74" w:rsidP="00F87A74">
            <w:pPr>
              <w:rPr>
                <w:rFonts w:ascii="Arial" w:hAnsi="Arial" w:cs="Arial"/>
                <w:sz w:val="22"/>
                <w:szCs w:val="22"/>
              </w:rPr>
            </w:pPr>
            <w:r w:rsidRPr="00E0560D">
              <w:rPr>
                <w:rFonts w:ascii="Arial" w:hAnsi="Arial" w:cs="Arial"/>
                <w:sz w:val="22"/>
                <w:szCs w:val="22"/>
              </w:rPr>
              <w:t>W 02 charakteryzuje główne obszary analizy zawartości mediów,</w:t>
            </w:r>
          </w:p>
          <w:p w14:paraId="58F0AEFA" w14:textId="0DB0FD3C" w:rsidR="00F666D7" w:rsidRPr="00E0560D" w:rsidRDefault="00F87A74" w:rsidP="00F87A74">
            <w:pPr>
              <w:rPr>
                <w:rFonts w:ascii="Arial" w:hAnsi="Arial" w:cs="Arial"/>
              </w:rPr>
            </w:pPr>
            <w:r w:rsidRPr="00E0560D">
              <w:rPr>
                <w:rFonts w:ascii="Arial" w:hAnsi="Arial" w:cs="Arial"/>
                <w:sz w:val="22"/>
                <w:szCs w:val="22"/>
              </w:rPr>
              <w:t>W 03 przedstawia zakres oddziaływania mediów w różnych sferach życia społecznego</w:t>
            </w:r>
            <w:r w:rsidR="00E0560D" w:rsidRPr="00E0560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E0560D" w:rsidRPr="00E0560D">
              <w:rPr>
                <w:rFonts w:ascii="Arial" w:hAnsi="Arial" w:cs="Arial"/>
                <w:color w:val="FF0000"/>
                <w:sz w:val="22"/>
                <w:szCs w:val="22"/>
              </w:rPr>
              <w:t>w tym w sztuce</w:t>
            </w:r>
            <w:r w:rsidRPr="00E0560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B84E58B" w14:textId="4B676AFA" w:rsidR="00F666D7" w:rsidRPr="00E0560D" w:rsidRDefault="00F666D7" w:rsidP="002B5C2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W0</w:t>
            </w:r>
            <w:r w:rsidR="00F87A74" w:rsidRPr="00E0560D">
              <w:rPr>
                <w:rFonts w:ascii="Arial" w:hAnsi="Arial" w:cs="Arial"/>
                <w:color w:val="FF0000"/>
                <w:sz w:val="22"/>
                <w:szCs w:val="22"/>
              </w:rPr>
              <w:t>4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 zna możliwości analizy </w:t>
            </w:r>
            <w:r w:rsidR="00F87A74" w:rsidRPr="00E0560D">
              <w:rPr>
                <w:rFonts w:ascii="Arial" w:hAnsi="Arial" w:cs="Arial"/>
                <w:color w:val="FF0000"/>
                <w:sz w:val="22"/>
                <w:szCs w:val="22"/>
              </w:rPr>
              <w:t>zawartości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 danego medium oraz właściwych dlań gatunków</w:t>
            </w:r>
            <w:r w:rsidR="004715CA">
              <w:rPr>
                <w:rFonts w:ascii="Arial" w:hAnsi="Arial" w:cs="Arial"/>
                <w:color w:val="FF0000"/>
                <w:sz w:val="22"/>
                <w:szCs w:val="22"/>
              </w:rPr>
              <w:t xml:space="preserve">, także 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 syntez</w:t>
            </w:r>
            <w:r w:rsidR="00B95CF4" w:rsidRPr="00E0560D">
              <w:rPr>
                <w:rFonts w:ascii="Arial" w:hAnsi="Arial" w:cs="Arial"/>
                <w:color w:val="FF0000"/>
                <w:sz w:val="22"/>
                <w:szCs w:val="22"/>
              </w:rPr>
              <w:t>y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 przyswojon</w:t>
            </w:r>
            <w:r w:rsidR="00B95CF4" w:rsidRPr="00E0560D">
              <w:rPr>
                <w:rFonts w:ascii="Arial" w:hAnsi="Arial" w:cs="Arial"/>
                <w:color w:val="FF0000"/>
                <w:sz w:val="22"/>
                <w:szCs w:val="22"/>
              </w:rPr>
              <w:t>ej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 wiedz</w:t>
            </w:r>
            <w:r w:rsidR="00B95CF4" w:rsidRPr="00E0560D">
              <w:rPr>
                <w:rFonts w:ascii="Arial" w:hAnsi="Arial" w:cs="Arial"/>
                <w:color w:val="FF0000"/>
                <w:sz w:val="22"/>
                <w:szCs w:val="22"/>
              </w:rPr>
              <w:t>y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 dla celów artystycznych</w:t>
            </w:r>
          </w:p>
          <w:p w14:paraId="2096CE61" w14:textId="6DFB11F1" w:rsidR="00B95CF4" w:rsidRPr="00E0560D" w:rsidRDefault="00B95CF4" w:rsidP="00B95CF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W0</w:t>
            </w:r>
            <w:r w:rsidR="00F87A74"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5 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dostrzega możliwości inspiracji </w:t>
            </w:r>
            <w:r w:rsidR="00F87A74" w:rsidRPr="00E0560D">
              <w:rPr>
                <w:rFonts w:ascii="Arial" w:hAnsi="Arial" w:cs="Arial"/>
                <w:color w:val="FF0000"/>
                <w:sz w:val="22"/>
                <w:szCs w:val="22"/>
              </w:rPr>
              <w:t>zaw</w:t>
            </w:r>
            <w:r w:rsidR="00E0560D" w:rsidRPr="00E0560D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  <w:r w:rsidR="00F87A74"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rtością danego 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medium i jego różnorakiego artystycznego wykorzystania</w:t>
            </w:r>
          </w:p>
          <w:p w14:paraId="2CE70F62" w14:textId="2E2B16B7" w:rsidR="00925333" w:rsidRPr="00E0560D" w:rsidRDefault="00925333" w:rsidP="004B5FBC">
            <w:pPr>
              <w:rPr>
                <w:rFonts w:ascii="Arial" w:hAnsi="Arial" w:cs="Arial"/>
              </w:rPr>
            </w:pPr>
          </w:p>
        </w:tc>
        <w:tc>
          <w:tcPr>
            <w:tcW w:w="2365" w:type="dxa"/>
          </w:tcPr>
          <w:p w14:paraId="0562CB0E" w14:textId="413CD4A6" w:rsidR="002B5C22" w:rsidRPr="00E0560D" w:rsidRDefault="00B95CF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K_W1</w:t>
            </w:r>
          </w:p>
          <w:p w14:paraId="173D35F6" w14:textId="41A2965E" w:rsidR="00B95CF4" w:rsidRPr="00E0560D" w:rsidRDefault="00B95CF4" w:rsidP="00B95CF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K_W3</w:t>
            </w:r>
          </w:p>
          <w:p w14:paraId="11F91913" w14:textId="207DC7C2" w:rsidR="00B95CF4" w:rsidRPr="00E0560D" w:rsidRDefault="00B95CF4" w:rsidP="00B95CF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K_W8</w:t>
            </w:r>
          </w:p>
          <w:p w14:paraId="554FAF57" w14:textId="45C60BD1" w:rsidR="00B95CF4" w:rsidRPr="00E0560D" w:rsidRDefault="00B95CF4" w:rsidP="00B95CF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K_W11</w:t>
            </w:r>
          </w:p>
          <w:p w14:paraId="34CE0A41" w14:textId="77777777" w:rsidR="002B5C22" w:rsidRPr="00E0560D" w:rsidRDefault="002B5C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43834E" w14:textId="77777777" w:rsidR="002B5C22" w:rsidRPr="00E0560D" w:rsidRDefault="002B5C22" w:rsidP="003840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35BB70" w14:textId="77777777" w:rsidR="00384072" w:rsidRPr="00E0560D" w:rsidRDefault="00384072" w:rsidP="0038407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FEC980" w14:textId="4E60416B" w:rsidR="00384072" w:rsidRPr="00E0560D" w:rsidRDefault="00384072" w:rsidP="00384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2EBF3C5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6D98A12B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7D1EBE" w14:paraId="782FBBD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BB5B39" w14:textId="77777777" w:rsidR="00303F50" w:rsidRPr="007D1EBE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A98DB" w14:textId="77777777" w:rsidR="00303F50" w:rsidRPr="007D1EBE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7D1EBE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7D1EBE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Pr="007D1EBE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303F50" w:rsidRPr="007D1EBE" w14:paraId="454E2BE9" w14:textId="77777777">
        <w:trPr>
          <w:cantSplit/>
          <w:trHeight w:val="2116"/>
        </w:trPr>
        <w:tc>
          <w:tcPr>
            <w:tcW w:w="1985" w:type="dxa"/>
            <w:vMerge/>
          </w:tcPr>
          <w:p w14:paraId="2946DB82" w14:textId="77777777" w:rsidR="00303F50" w:rsidRPr="007D1EBE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E76B404" w14:textId="1A97545E" w:rsidR="00E0560D" w:rsidRPr="00E0560D" w:rsidRDefault="00E0560D" w:rsidP="00E0560D">
            <w:pPr>
              <w:pStyle w:val="Default"/>
              <w:rPr>
                <w:sz w:val="22"/>
                <w:szCs w:val="22"/>
              </w:rPr>
            </w:pPr>
            <w:r w:rsidRPr="00E0560D">
              <w:rPr>
                <w:sz w:val="22"/>
                <w:szCs w:val="22"/>
              </w:rPr>
              <w:t xml:space="preserve">U 01 </w:t>
            </w:r>
            <w:r w:rsidRPr="00E0560D">
              <w:rPr>
                <w:color w:val="FF0000"/>
                <w:sz w:val="22"/>
                <w:szCs w:val="22"/>
              </w:rPr>
              <w:t xml:space="preserve">Osoba studiująca </w:t>
            </w:r>
            <w:r w:rsidRPr="00E0560D">
              <w:rPr>
                <w:sz w:val="22"/>
                <w:szCs w:val="22"/>
              </w:rPr>
              <w:t xml:space="preserve">potrafi przedstawić główne obszary zastosowania analizy zawartości mediów, </w:t>
            </w:r>
          </w:p>
          <w:p w14:paraId="0AE4E2FC" w14:textId="77777777" w:rsidR="00E0560D" w:rsidRPr="00E0560D" w:rsidRDefault="00E0560D" w:rsidP="00E0560D">
            <w:pPr>
              <w:pStyle w:val="Default"/>
              <w:rPr>
                <w:sz w:val="22"/>
                <w:szCs w:val="22"/>
              </w:rPr>
            </w:pPr>
            <w:r w:rsidRPr="00E0560D">
              <w:rPr>
                <w:sz w:val="22"/>
                <w:szCs w:val="22"/>
              </w:rPr>
              <w:t xml:space="preserve">U 02 analizuje zawartość mediów, potrafi ją krytycznie wartościować, określa zależności pomiędzy treścią przekazów medialnych na tematy polityczne a reakcjami i opiniami odbiorców, </w:t>
            </w:r>
          </w:p>
          <w:p w14:paraId="2844946C" w14:textId="69943603" w:rsidR="00B95CF4" w:rsidRPr="00E0560D" w:rsidRDefault="00E0560D" w:rsidP="00E0560D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sz w:val="22"/>
                <w:szCs w:val="22"/>
              </w:rPr>
              <w:t xml:space="preserve">U 03 ocenia zakres, sposób i siłę oddziaływania mediów na opinie na temat różnych obszarów życia społecznego, 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w szczególności sztuki </w:t>
            </w:r>
          </w:p>
          <w:p w14:paraId="185AB2BC" w14:textId="0E9F16BE" w:rsidR="00B95CF4" w:rsidRPr="00E0560D" w:rsidRDefault="00B95CF4" w:rsidP="00E864E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U0</w:t>
            </w:r>
            <w:r w:rsidR="00E0560D" w:rsidRPr="00E0560D">
              <w:rPr>
                <w:rFonts w:ascii="Arial" w:hAnsi="Arial" w:cs="Arial"/>
                <w:color w:val="FF0000"/>
                <w:sz w:val="22"/>
                <w:szCs w:val="22"/>
              </w:rPr>
              <w:t>4</w:t>
            </w:r>
            <w:r w:rsid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potrafi planować realizować i ewaluować oryginalne, autorskie interdyscyplinarne koncepcje artystyczne wykorzystujące różne media</w:t>
            </w:r>
            <w:r w:rsidR="009B77D7"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 i ich </w:t>
            </w:r>
            <w:r w:rsidR="00E0560D" w:rsidRPr="00E0560D">
              <w:rPr>
                <w:rFonts w:ascii="Arial" w:hAnsi="Arial" w:cs="Arial"/>
                <w:color w:val="FF0000"/>
                <w:sz w:val="22"/>
                <w:szCs w:val="22"/>
              </w:rPr>
              <w:t>zawartość</w:t>
            </w:r>
          </w:p>
          <w:p w14:paraId="52F6350A" w14:textId="642EAAFB" w:rsidR="00B95CF4" w:rsidRPr="00E0560D" w:rsidRDefault="00B95CF4" w:rsidP="00E864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AB90F63" w14:textId="77777777" w:rsidR="008874D0" w:rsidRPr="00E0560D" w:rsidRDefault="0038407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K_U1 </w:t>
            </w:r>
          </w:p>
          <w:p w14:paraId="2A74DB8E" w14:textId="77777777" w:rsidR="009B77D7" w:rsidRPr="00E0560D" w:rsidRDefault="009B77D7" w:rsidP="009B77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K_U2 </w:t>
            </w:r>
          </w:p>
          <w:p w14:paraId="4FF0B56C" w14:textId="77777777" w:rsidR="009B77D7" w:rsidRPr="00E0560D" w:rsidRDefault="009B77D7" w:rsidP="009B77D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K_U3 </w:t>
            </w:r>
          </w:p>
          <w:p w14:paraId="57FAD144" w14:textId="238F6A60" w:rsidR="009B77D7" w:rsidRPr="00E0560D" w:rsidRDefault="009B77D7" w:rsidP="009B77D7">
            <w:pPr>
              <w:rPr>
                <w:rFonts w:ascii="Arial" w:hAnsi="Arial" w:cs="Arial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K_U8</w:t>
            </w:r>
          </w:p>
        </w:tc>
      </w:tr>
    </w:tbl>
    <w:p w14:paraId="1F72F646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08CE6F91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7D1EBE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Pr="007D1EBE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Pr="007D1EBE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7D1EBE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7D1EBE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Pr="007D1EBE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303F50" w:rsidRPr="007D1EBE" w14:paraId="4207EC06" w14:textId="77777777">
        <w:trPr>
          <w:cantSplit/>
          <w:trHeight w:val="1984"/>
        </w:trPr>
        <w:tc>
          <w:tcPr>
            <w:tcW w:w="1985" w:type="dxa"/>
            <w:vMerge/>
          </w:tcPr>
          <w:p w14:paraId="61CDCEAD" w14:textId="77777777" w:rsidR="00303F50" w:rsidRPr="007D1EBE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2755F66" w14:textId="00AEF402" w:rsidR="00E0560D" w:rsidRPr="00E0560D" w:rsidRDefault="00E0560D" w:rsidP="00E0560D">
            <w:pPr>
              <w:pStyle w:val="Default"/>
              <w:rPr>
                <w:sz w:val="22"/>
                <w:szCs w:val="22"/>
              </w:rPr>
            </w:pPr>
            <w:r w:rsidRPr="00E0560D">
              <w:rPr>
                <w:sz w:val="22"/>
                <w:szCs w:val="22"/>
              </w:rPr>
              <w:t xml:space="preserve">K 01 </w:t>
            </w:r>
            <w:r w:rsidRPr="00E0560D">
              <w:rPr>
                <w:color w:val="FF0000"/>
                <w:sz w:val="22"/>
                <w:szCs w:val="22"/>
              </w:rPr>
              <w:t xml:space="preserve">Osoba studiująca </w:t>
            </w:r>
            <w:r w:rsidRPr="00E0560D">
              <w:rPr>
                <w:sz w:val="22"/>
                <w:szCs w:val="22"/>
              </w:rPr>
              <w:t xml:space="preserve">efektywnie komunikuje się z grupą, wykazuje się samodzielnością, kreatywnością i zaangażowaniem podczas przygotowywania zajęć, </w:t>
            </w:r>
          </w:p>
          <w:p w14:paraId="6BD98932" w14:textId="77777777" w:rsidR="00E0560D" w:rsidRPr="00E0560D" w:rsidRDefault="00E0560D" w:rsidP="00E0560D">
            <w:pPr>
              <w:pStyle w:val="Default"/>
              <w:rPr>
                <w:sz w:val="22"/>
                <w:szCs w:val="22"/>
              </w:rPr>
            </w:pPr>
            <w:r w:rsidRPr="00E0560D">
              <w:rPr>
                <w:sz w:val="22"/>
                <w:szCs w:val="22"/>
              </w:rPr>
              <w:t xml:space="preserve">K 02 ma pogłębioną świadomość poziomu swojej wiedzy i umiejętności, rozumie potrzebę ciągłego rozwoju osobistego i zawodowego, </w:t>
            </w:r>
          </w:p>
          <w:p w14:paraId="69C99ED0" w14:textId="76B4898D" w:rsidR="00CA782E" w:rsidRPr="00E0560D" w:rsidRDefault="00E0560D" w:rsidP="00E0560D">
            <w:pPr>
              <w:rPr>
                <w:rFonts w:ascii="Arial" w:hAnsi="Arial" w:cs="Arial"/>
                <w:sz w:val="22"/>
                <w:szCs w:val="22"/>
              </w:rPr>
            </w:pPr>
            <w:r w:rsidRPr="00E0560D">
              <w:rPr>
                <w:rFonts w:ascii="Arial" w:hAnsi="Arial" w:cs="Arial"/>
                <w:sz w:val="22"/>
                <w:szCs w:val="22"/>
              </w:rPr>
              <w:t xml:space="preserve">K 03 ma świadomość roli mediów we współczesnym świecie. </w:t>
            </w:r>
          </w:p>
          <w:p w14:paraId="7B4C8964" w14:textId="1348D32A" w:rsidR="00CA782E" w:rsidRPr="00E0560D" w:rsidRDefault="00CA782E" w:rsidP="00CA782E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K0</w:t>
            </w:r>
            <w:r w:rsidR="00E0560D"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4 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jest zdolna do integrowania wiedzy o </w:t>
            </w:r>
            <w:r w:rsidR="00E0560D"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zawartości 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medi</w:t>
            </w:r>
            <w:r w:rsidR="00E0560D" w:rsidRPr="00E0560D">
              <w:rPr>
                <w:rFonts w:ascii="Arial" w:hAnsi="Arial" w:cs="Arial"/>
                <w:color w:val="FF0000"/>
                <w:sz w:val="22"/>
                <w:szCs w:val="22"/>
              </w:rPr>
              <w:t>ów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 z działaniem artystycznym </w:t>
            </w:r>
            <w:r w:rsidR="005A794C" w:rsidRPr="00E0560D">
              <w:rPr>
                <w:rFonts w:ascii="Arial" w:hAnsi="Arial" w:cs="Arial"/>
                <w:color w:val="FF0000"/>
                <w:sz w:val="22"/>
                <w:szCs w:val="22"/>
              </w:rPr>
              <w:t xml:space="preserve">w 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szeroko rozumian</w:t>
            </w:r>
            <w:r w:rsidR="005A794C" w:rsidRPr="00E0560D">
              <w:rPr>
                <w:rFonts w:ascii="Arial" w:hAnsi="Arial" w:cs="Arial"/>
                <w:color w:val="FF0000"/>
                <w:sz w:val="22"/>
                <w:szCs w:val="22"/>
              </w:rPr>
              <w:t>ym środowisku społecznym</w:t>
            </w: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, wykazując się samodzielnością myślenia i umiejętnością podejmowania działań także w warunkach ograniczonego dostępu do informacji.</w:t>
            </w:r>
          </w:p>
          <w:p w14:paraId="571A307E" w14:textId="63951814" w:rsidR="00CA782E" w:rsidRPr="00E0560D" w:rsidRDefault="00CA782E" w:rsidP="00B805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DD35C02" w14:textId="77777777" w:rsidR="005A794C" w:rsidRPr="00E0560D" w:rsidRDefault="005A794C" w:rsidP="005A79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K_K01</w:t>
            </w:r>
          </w:p>
          <w:p w14:paraId="607DB7A7" w14:textId="77777777" w:rsidR="005A794C" w:rsidRPr="00E0560D" w:rsidRDefault="005A794C" w:rsidP="005A79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K_K02</w:t>
            </w:r>
          </w:p>
          <w:p w14:paraId="51FB767B" w14:textId="77777777" w:rsidR="005A794C" w:rsidRPr="00E0560D" w:rsidRDefault="005A794C" w:rsidP="005A79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K_K03</w:t>
            </w:r>
          </w:p>
          <w:p w14:paraId="36FD2D58" w14:textId="77777777" w:rsidR="005A794C" w:rsidRPr="00E0560D" w:rsidRDefault="005A794C" w:rsidP="005A79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K_K04</w:t>
            </w:r>
          </w:p>
          <w:p w14:paraId="29C14896" w14:textId="77777777" w:rsidR="005A794C" w:rsidRPr="00E0560D" w:rsidRDefault="005A794C" w:rsidP="005A79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K_K05</w:t>
            </w:r>
          </w:p>
          <w:p w14:paraId="770A5E22" w14:textId="77777777" w:rsidR="005A794C" w:rsidRPr="00E0560D" w:rsidRDefault="005A794C" w:rsidP="005A79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K_K06</w:t>
            </w:r>
          </w:p>
          <w:p w14:paraId="63CA2EAB" w14:textId="77777777" w:rsidR="005A794C" w:rsidRPr="00E0560D" w:rsidRDefault="005A794C" w:rsidP="005A79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E0560D">
              <w:rPr>
                <w:rFonts w:ascii="Arial" w:hAnsi="Arial" w:cs="Arial"/>
                <w:color w:val="FF0000"/>
                <w:sz w:val="22"/>
                <w:szCs w:val="22"/>
              </w:rPr>
              <w:t>K_K07</w:t>
            </w:r>
          </w:p>
          <w:p w14:paraId="166C7313" w14:textId="661925FE" w:rsidR="00A147A7" w:rsidRPr="00E0560D" w:rsidRDefault="00A147A7" w:rsidP="00AD0D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47A01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5043CB0F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07459315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7D1EBE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Pr="007D1EBE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Organizacja</w:t>
            </w:r>
          </w:p>
        </w:tc>
      </w:tr>
      <w:tr w:rsidR="00303F50" w:rsidRPr="007D1EBE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Wykład</w:t>
            </w:r>
          </w:p>
          <w:p w14:paraId="34DCCE68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Ćwiczenia w grupach</w:t>
            </w:r>
          </w:p>
        </w:tc>
      </w:tr>
      <w:tr w:rsidR="00303F50" w:rsidRPr="007D1EBE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537F28F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14:paraId="6DFB9E20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14:paraId="70DF9E56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14:paraId="44E871BC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14:paraId="144A5D23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14:paraId="738610EB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14:paraId="637805D2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14:paraId="463F29E8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RPr="007D1EBE" w14:paraId="310AB5C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C32A60D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D369756" w14:textId="7FC6691D" w:rsidR="00303F50" w:rsidRPr="007D1EBE" w:rsidRDefault="005758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E0560D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7B4B86" w14:textId="592B47C1" w:rsidR="00303F50" w:rsidRPr="007D1EBE" w:rsidRDefault="00E0560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1E336A" w14:textId="0EC62E8B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A0FF5F2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30AD66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829076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BA226A1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RPr="007D1EBE" w14:paraId="17AD93B2" w14:textId="77777777">
        <w:trPr>
          <w:trHeight w:val="462"/>
        </w:trPr>
        <w:tc>
          <w:tcPr>
            <w:tcW w:w="1611" w:type="dxa"/>
            <w:vAlign w:val="center"/>
          </w:tcPr>
          <w:p w14:paraId="0DE4B5B7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Align w:val="center"/>
          </w:tcPr>
          <w:p w14:paraId="66204FF1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BF0D7D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62F1B3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2F2C34E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0A4E5D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9219836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6FEF7D" w14:textId="77777777" w:rsidR="00303F50" w:rsidRPr="007D1EBE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94DBDC" w14:textId="77777777" w:rsidR="00303F50" w:rsidRPr="007D1EBE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769D0D3C" w14:textId="77777777" w:rsidR="00303F50" w:rsidRPr="007D1EBE" w:rsidRDefault="00303F50">
      <w:pPr>
        <w:pStyle w:val="Zawartotabeli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54CD245A" w14:textId="77777777" w:rsidR="00453190" w:rsidRPr="007D1EBE" w:rsidRDefault="00453190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  <w:r w:rsidRPr="007D1EBE">
        <w:rPr>
          <w:rFonts w:ascii="Arial" w:hAnsi="Arial" w:cs="Arial"/>
          <w:sz w:val="22"/>
          <w:szCs w:val="22"/>
        </w:rPr>
        <w:t>Opis metod prowadzenia zajęć</w:t>
      </w:r>
    </w:p>
    <w:p w14:paraId="1231BE67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7D1EBE" w14:paraId="7042E8F5" w14:textId="77777777" w:rsidTr="005A794C">
        <w:trPr>
          <w:trHeight w:val="972"/>
        </w:trPr>
        <w:tc>
          <w:tcPr>
            <w:tcW w:w="9622" w:type="dxa"/>
          </w:tcPr>
          <w:p w14:paraId="354AC335" w14:textId="17667C1B" w:rsidR="007A2C29" w:rsidRDefault="007A2C29" w:rsidP="007A2C2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Analiza tekstów naukowych, analiza wybranych przekazów medialnych, praca nad projektem badawczym.</w:t>
            </w:r>
          </w:p>
          <w:p w14:paraId="44C924DB" w14:textId="02BD521E" w:rsidR="00087103" w:rsidRDefault="00087103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FAE920" w14:textId="6C7509B7" w:rsidR="00E0560D" w:rsidRPr="00E0560D" w:rsidRDefault="00087103" w:rsidP="00E0560D">
            <w:pPr>
              <w:pStyle w:val="Zawartotabeli"/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szCs w:val="22"/>
              </w:rPr>
            </w:pPr>
            <w:r w:rsidRPr="009A1908">
              <w:rPr>
                <w:rFonts w:ascii="Arial" w:hAnsi="Arial" w:cs="Arial"/>
                <w:color w:val="FF0000"/>
                <w:sz w:val="22"/>
                <w:szCs w:val="22"/>
              </w:rPr>
              <w:t xml:space="preserve">Zajęcia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prowadzone </w:t>
            </w:r>
            <w:r w:rsidRPr="009A1908">
              <w:rPr>
                <w:rFonts w:ascii="Arial" w:hAnsi="Arial" w:cs="Arial"/>
                <w:color w:val="FF0000"/>
                <w:sz w:val="22"/>
                <w:szCs w:val="22"/>
              </w:rPr>
              <w:t xml:space="preserve">na kierunku: </w:t>
            </w:r>
            <w:r w:rsidR="00E0560D" w:rsidRPr="00E0560D"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szCs w:val="22"/>
              </w:rPr>
              <w:t>Bezpieczeństwo państwa</w:t>
            </w:r>
            <w:r w:rsidR="007A2C29">
              <w:rPr>
                <w:rFonts w:ascii="Arial" w:hAnsi="Arial" w:cs="Arial"/>
                <w:b/>
                <w:bCs/>
                <w:i/>
                <w:iCs/>
                <w:color w:val="FF0000"/>
                <w:sz w:val="22"/>
                <w:szCs w:val="22"/>
              </w:rPr>
              <w:t>.</w:t>
            </w:r>
          </w:p>
          <w:p w14:paraId="36FEB5B0" w14:textId="0AEBC0F0" w:rsidR="00087103" w:rsidRPr="007D1EBE" w:rsidRDefault="00087103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0D7AA69" w14:textId="77777777" w:rsidR="00303F50" w:rsidRPr="007D1EBE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7196D064" w14:textId="77777777" w:rsidR="00303F50" w:rsidRPr="007D1EBE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62695922" w14:textId="77777777" w:rsidR="00303F50" w:rsidRPr="007D1EBE" w:rsidRDefault="00303F50">
      <w:pPr>
        <w:pStyle w:val="Zawartotabeli"/>
        <w:rPr>
          <w:rFonts w:ascii="Arial" w:hAnsi="Arial" w:cs="Arial"/>
          <w:sz w:val="22"/>
          <w:szCs w:val="22"/>
        </w:rPr>
      </w:pPr>
      <w:r w:rsidRPr="007D1EBE">
        <w:rPr>
          <w:rFonts w:ascii="Arial" w:hAnsi="Arial" w:cs="Arial"/>
          <w:sz w:val="22"/>
          <w:szCs w:val="22"/>
        </w:rPr>
        <w:t xml:space="preserve">Formy sprawdzania efektów </w:t>
      </w:r>
      <w:r w:rsidR="00100620" w:rsidRPr="007D1EBE">
        <w:rPr>
          <w:rFonts w:ascii="Arial" w:hAnsi="Arial" w:cs="Arial"/>
          <w:sz w:val="22"/>
          <w:szCs w:val="22"/>
        </w:rPr>
        <w:t>uczenia się</w:t>
      </w:r>
    </w:p>
    <w:p w14:paraId="34FF1C98" w14:textId="77777777" w:rsidR="00303F50" w:rsidRPr="007D1EBE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7"/>
        <w:gridCol w:w="668"/>
        <w:gridCol w:w="666"/>
        <w:gridCol w:w="538"/>
      </w:tblGrid>
      <w:tr w:rsidR="00303F50" w:rsidRPr="007D1EBE" w14:paraId="626D479A" w14:textId="77777777" w:rsidTr="005758F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D072C0D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 xml:space="preserve">E – </w:t>
            </w:r>
            <w:r w:rsidRPr="007D1EBE">
              <w:rPr>
                <w:rFonts w:ascii="Arial" w:hAnsi="Arial" w:cs="Arial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Referat</w:t>
            </w:r>
          </w:p>
        </w:tc>
        <w:tc>
          <w:tcPr>
            <w:tcW w:w="767" w:type="dxa"/>
            <w:shd w:val="clear" w:color="auto" w:fill="DBE5F1"/>
            <w:textDirection w:val="btLr"/>
            <w:vAlign w:val="center"/>
          </w:tcPr>
          <w:p w14:paraId="2148EF63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Praca pisemna (esej)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54DF962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Pr="007D1EBE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Egzamin pisemny</w:t>
            </w:r>
          </w:p>
        </w:tc>
        <w:tc>
          <w:tcPr>
            <w:tcW w:w="538" w:type="dxa"/>
            <w:shd w:val="clear" w:color="auto" w:fill="DBE5F1"/>
            <w:textDirection w:val="btLr"/>
            <w:vAlign w:val="center"/>
          </w:tcPr>
          <w:p w14:paraId="2A0862B0" w14:textId="55D37A3C" w:rsidR="00303F50" w:rsidRPr="007D1EBE" w:rsidRDefault="00023102" w:rsidP="0002310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Inne</w:t>
            </w:r>
          </w:p>
        </w:tc>
      </w:tr>
      <w:tr w:rsidR="00023102" w:rsidRPr="007D1EBE" w14:paraId="541A3079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62F74AA" w14:textId="77777777" w:rsidR="00023102" w:rsidRPr="00023102" w:rsidRDefault="00023102" w:rsidP="00023102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8A21919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D18F9B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8601FE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3CABC7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08B5D1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DEB4AB" w14:textId="458EEDCD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AD9C6F4" w14:textId="4E5846FB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096EF0" w14:textId="77777777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B1F511A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65F9C3DC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023141B" w14:textId="70A5BF09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3B1409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7E0CB7FE" w14:textId="61C8EB97" w:rsidR="00023102" w:rsidRPr="007D1EBE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3102" w:rsidRPr="007D1EBE" w14:paraId="11832FCE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EFC91DC" w14:textId="7BC10B46" w:rsidR="00023102" w:rsidRPr="00023102" w:rsidRDefault="00023102" w:rsidP="00023102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A748D72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63373E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4AFD6C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E8DF0C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C1756D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C29491" w14:textId="002E3D7B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CA45F7" w14:textId="2BA7F5CF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9EB0AA2" w14:textId="22B7A618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903A850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4C5CFF7F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6C27D56" w14:textId="219EAED6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4F09B0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09335652" w14:textId="7402E0E2" w:rsidR="00023102" w:rsidRPr="005A794C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023102" w:rsidRPr="007D1EBE" w14:paraId="4C27D27F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BF8566D" w14:textId="1127C082" w:rsidR="00023102" w:rsidRPr="00023102" w:rsidRDefault="00023102" w:rsidP="00023102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111879A7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FFBE47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3395FD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0DEFD7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B6D849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941F72" w14:textId="31A9D39D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87115C" w14:textId="658DCBE1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DB1D20F" w14:textId="53FACE9C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9D468E8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14C975DC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FBB29C7" w14:textId="5FA6173D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A3E7B41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6A0B3CC9" w14:textId="2D7A46EC" w:rsidR="00023102" w:rsidRPr="005A794C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023102" w:rsidRPr="007D1EBE" w14:paraId="75F4E49C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A06A634" w14:textId="31781D3A" w:rsidR="00023102" w:rsidRPr="00023102" w:rsidRDefault="00023102" w:rsidP="00023102">
            <w:pPr>
              <w:pStyle w:val="Tekstdymka1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23102">
              <w:rPr>
                <w:rFonts w:ascii="Arial" w:hAnsi="Arial" w:cs="Arial"/>
                <w:color w:val="FF0000"/>
                <w:sz w:val="22"/>
                <w:szCs w:val="22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1C23077D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E2FDC9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2EC469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31D96C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6EBF95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B86535" w14:textId="531B4A84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D0F974B" w14:textId="1D13F4BD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2BE771" w14:textId="6CFA9969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15ADA08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156B21AD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9F7A93D" w14:textId="7A23500E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D2461C3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37C75AD8" w14:textId="77777777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023102" w:rsidRPr="007D1EBE" w14:paraId="1198F08E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00E906" w14:textId="63F40D7E" w:rsidR="00023102" w:rsidRPr="00023102" w:rsidRDefault="00023102" w:rsidP="00023102">
            <w:pPr>
              <w:pStyle w:val="Tekstdymka1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23102">
              <w:rPr>
                <w:rFonts w:ascii="Arial" w:hAnsi="Arial" w:cs="Arial"/>
                <w:color w:val="FF0000"/>
                <w:sz w:val="22"/>
                <w:szCs w:val="22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14:paraId="1CF881F2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9DD0A6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5A1878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6974DB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B4D76A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B8DFE4" w14:textId="48B9D70D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71F443" w14:textId="1C7BF32E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9B47E49" w14:textId="5A2CDCF0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C5DAF73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3120D56D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3A879CF" w14:textId="0624C9FE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155D16B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544FB9D5" w14:textId="77777777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023102" w:rsidRPr="007D1EBE" w14:paraId="12CFC955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A545D" w14:textId="24CAD027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62C75D1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4355AD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965116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F4E37C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B30F8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A6542E" w14:textId="1204623A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41E394" w14:textId="0BD37419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1E61A33" w14:textId="77777777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22B00AE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42C6D796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E1831B3" w14:textId="01D674A7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E11D2A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2A5697B1" w14:textId="46FF9949" w:rsidR="00023102" w:rsidRPr="007D1EBE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3102" w:rsidRPr="007D1EBE" w14:paraId="1B33C1DF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E82ABA1" w14:textId="0476CE68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5FF13A3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A10703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970423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868AE7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8BB81A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22A4C6" w14:textId="61A0ECDF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81805FD" w14:textId="4A199223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CAA8E61" w14:textId="4A8E2D3A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6250669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0573EEEC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BA1821D" w14:textId="1B45D6F4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097D16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1D1073B6" w14:textId="56A85F48" w:rsidR="00023102" w:rsidRPr="005A794C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023102" w:rsidRPr="007D1EBE" w14:paraId="317001F2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7CF5A98" w14:textId="6572FD50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8D32F8B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D3B56D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E3C67B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4212C9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D7620B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D8FC3D" w14:textId="55F81121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518B80" w14:textId="52082540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617116" w14:textId="3DD089C1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E3C2CB1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358B31A8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7FCCC14" w14:textId="61540F87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2DF121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15888556" w14:textId="77777777" w:rsid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023102" w:rsidRPr="007D1EBE" w14:paraId="3864D77B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BDC7885" w14:textId="40FB8BBD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23102">
              <w:rPr>
                <w:rFonts w:ascii="Arial" w:hAnsi="Arial" w:cs="Arial"/>
                <w:color w:val="FF0000"/>
                <w:sz w:val="22"/>
                <w:szCs w:val="22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14:paraId="04087A29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43237A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B4DC15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6BE685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7774CE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C8B94E" w14:textId="116D5D6A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979E790" w14:textId="2BA569C6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B54D76" w14:textId="03D7A89A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A699303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6F39D0B3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8085179" w14:textId="036BBCFE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2A5EE9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7E87BCD9" w14:textId="77777777" w:rsid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023102" w:rsidRPr="007D1EBE" w14:paraId="376AA34F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1A6CC39" w14:textId="21F72AE5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E93A62" w14:textId="2C4580AE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84BA73E" w14:textId="1D89EE9B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A7E729" w14:textId="77777777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4B3F2EB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7D34F5C7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B4020A7" w14:textId="70E4AA6C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D7B270A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6AE3BE76" w14:textId="145C3E3A" w:rsidR="00023102" w:rsidRPr="007D1EBE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3102" w:rsidRPr="007D1EBE" w14:paraId="43F94B70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01A72B7" w14:textId="5DD574DC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F904CB7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1F701D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59A651E8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20BBB2" w14:textId="4F93686E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F67DA1" w14:textId="77777777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3CB595B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6D9C8D39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5E05EE" w14:textId="0F6ADF28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FC17F8B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1551937A" w14:textId="31CBEE38" w:rsidR="00023102" w:rsidRPr="007D1EBE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3102" w:rsidRPr="007D1EBE" w14:paraId="0A4F7224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AE48A43" w14:textId="2472E655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0F40DEB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7DCDA8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1F0B1" w14:textId="160E8602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7AAFBA" w14:textId="651A1FAC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793FDA5F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908EB2C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121FD38A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FE2DD96" w14:textId="11FFC6FE" w:rsidR="00023102" w:rsidRPr="00023102" w:rsidRDefault="00023102" w:rsidP="000231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3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357532" w14:textId="77777777" w:rsidR="00023102" w:rsidRPr="00023102" w:rsidRDefault="00023102" w:rsidP="000231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07F023C8" w14:textId="777EA831" w:rsidR="00023102" w:rsidRPr="005A794C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023102" w:rsidRPr="007D1EBE" w14:paraId="4C395DFD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5B9B1D5" w14:textId="5E4FDB10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23102">
              <w:rPr>
                <w:rFonts w:ascii="Arial" w:hAnsi="Arial" w:cs="Arial"/>
                <w:color w:val="FF0000"/>
                <w:sz w:val="22"/>
                <w:szCs w:val="22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3FE7DBBF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E5FE09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4F7C54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619349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5C1927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3DF1DD" w14:textId="04AB7DFC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7749F81" w14:textId="420CDDB3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017C0DA" w14:textId="02A1FBDD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A4E2C62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3409867E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C794FE9" w14:textId="1B480CFA" w:rsidR="00023102" w:rsidRPr="00023102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FB8A12" w14:textId="77777777" w:rsidR="00023102" w:rsidRPr="00023102" w:rsidRDefault="00023102" w:rsidP="0002310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40EC81B9" w14:textId="77777777" w:rsidR="00023102" w:rsidRPr="005A794C" w:rsidRDefault="00023102" w:rsidP="0002310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38C1F859" w14:textId="77777777" w:rsidR="00303F50" w:rsidRPr="007D1EBE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0C8FE7CE" w14:textId="77777777" w:rsidR="00303F50" w:rsidRPr="007D1EBE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41004F19" w14:textId="77777777" w:rsidR="00303F50" w:rsidRPr="007D1EBE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0653C" w:rsidRPr="007D1EBE" w14:paraId="70CAD3A8" w14:textId="77777777" w:rsidTr="00A0653C">
        <w:tc>
          <w:tcPr>
            <w:tcW w:w="1941" w:type="dxa"/>
            <w:shd w:val="clear" w:color="auto" w:fill="DBE5F1"/>
            <w:vAlign w:val="center"/>
          </w:tcPr>
          <w:p w14:paraId="121391AA" w14:textId="77777777" w:rsidR="00A0653C" w:rsidRPr="007D1EBE" w:rsidRDefault="00A0653C" w:rsidP="00A065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14:paraId="6BC025AD" w14:textId="2820821E" w:rsidR="00023102" w:rsidRDefault="00023102" w:rsidP="0002310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Uczestnictwo w kursie, dyskusja online, przygotowanie projektu.</w:t>
            </w:r>
          </w:p>
          <w:p w14:paraId="172E27F3" w14:textId="4CC26242" w:rsidR="008A3BDB" w:rsidRPr="007D1EBE" w:rsidRDefault="008A3BDB" w:rsidP="00796552">
            <w:pPr>
              <w:pStyle w:val="Zawartotabeli"/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7C0C651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308D56CC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7D1EBE" w14:paraId="6F0093D1" w14:textId="77777777" w:rsidTr="005A794C">
        <w:trPr>
          <w:trHeight w:val="767"/>
        </w:trPr>
        <w:tc>
          <w:tcPr>
            <w:tcW w:w="1941" w:type="dxa"/>
            <w:shd w:val="clear" w:color="auto" w:fill="DBE5F1"/>
            <w:vAlign w:val="center"/>
          </w:tcPr>
          <w:p w14:paraId="718A5242" w14:textId="77777777" w:rsidR="00303F50" w:rsidRPr="007D1EBE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1EBE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14:paraId="5FE2BB3F" w14:textId="15711221" w:rsidR="005A794C" w:rsidRPr="007D1EBE" w:rsidRDefault="005A794C" w:rsidP="00023102">
            <w:pPr>
              <w:pStyle w:val="Zawartotabeli"/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7E50C6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7B04FA47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p w14:paraId="159A33C0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  <w:r w:rsidRPr="007D1EBE">
        <w:rPr>
          <w:rFonts w:ascii="Arial" w:hAnsi="Arial" w:cs="Arial"/>
          <w:sz w:val="22"/>
          <w:szCs w:val="22"/>
        </w:rPr>
        <w:t>Treści merytoryczne (wykaz tematów)</w:t>
      </w:r>
    </w:p>
    <w:p w14:paraId="568C698B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6126A8" w14:paraId="5B891759" w14:textId="77777777">
        <w:trPr>
          <w:trHeight w:val="1136"/>
        </w:trPr>
        <w:tc>
          <w:tcPr>
            <w:tcW w:w="9622" w:type="dxa"/>
          </w:tcPr>
          <w:p w14:paraId="6193A9E5" w14:textId="57326260" w:rsidR="00716653" w:rsidRPr="00385E63" w:rsidRDefault="00716653" w:rsidP="00716653">
            <w:pPr>
              <w:pStyle w:val="Default"/>
              <w:rPr>
                <w:sz w:val="22"/>
                <w:szCs w:val="22"/>
              </w:rPr>
            </w:pPr>
            <w:r w:rsidRPr="00385E63">
              <w:rPr>
                <w:color w:val="FF0000"/>
                <w:sz w:val="22"/>
                <w:szCs w:val="22"/>
              </w:rPr>
              <w:t xml:space="preserve">Student kierunku Art &amp; Science </w:t>
            </w:r>
            <w:r>
              <w:rPr>
                <w:color w:val="FF0000"/>
                <w:sz w:val="22"/>
                <w:szCs w:val="22"/>
              </w:rPr>
              <w:t xml:space="preserve">poznaje specyfikę </w:t>
            </w:r>
            <w:r w:rsidR="00914743">
              <w:rPr>
                <w:color w:val="FF0000"/>
                <w:sz w:val="22"/>
                <w:szCs w:val="22"/>
              </w:rPr>
              <w:t>zawartości r</w:t>
            </w:r>
            <w:r>
              <w:rPr>
                <w:color w:val="FF0000"/>
                <w:sz w:val="22"/>
                <w:szCs w:val="22"/>
              </w:rPr>
              <w:t xml:space="preserve">óżnych mediów i </w:t>
            </w:r>
            <w:r w:rsidR="00914743">
              <w:rPr>
                <w:color w:val="FF0000"/>
                <w:sz w:val="22"/>
                <w:szCs w:val="22"/>
              </w:rPr>
              <w:t xml:space="preserve">metody jej badania jako użyteczne do wykorzystania i ukazania </w:t>
            </w:r>
            <w:r>
              <w:rPr>
                <w:color w:val="FF0000"/>
                <w:sz w:val="22"/>
                <w:szCs w:val="22"/>
              </w:rPr>
              <w:t>w sztuce</w:t>
            </w:r>
            <w:r w:rsidRPr="00385E63">
              <w:rPr>
                <w:color w:val="FF0000"/>
                <w:sz w:val="22"/>
                <w:szCs w:val="22"/>
              </w:rPr>
              <w:t xml:space="preserve">. </w:t>
            </w:r>
          </w:p>
          <w:p w14:paraId="672E772B" w14:textId="77777777" w:rsidR="00716653" w:rsidRDefault="00716653" w:rsidP="00540715">
            <w:pPr>
              <w:jc w:val="both"/>
            </w:pPr>
          </w:p>
          <w:p w14:paraId="28E8A693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Wykłady </w:t>
            </w:r>
          </w:p>
          <w:p w14:paraId="004B292D" w14:textId="266564D8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1. Analiza </w:t>
            </w:r>
            <w:r>
              <w:rPr>
                <w:sz w:val="22"/>
                <w:szCs w:val="22"/>
              </w:rPr>
              <w:t>zawartości jako metoda badawcza</w:t>
            </w:r>
          </w:p>
          <w:p w14:paraId="5E7759AB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2. Historia metody </w:t>
            </w:r>
          </w:p>
          <w:p w14:paraId="23B7E96A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3. Wykorzystanie analizy zawartości </w:t>
            </w:r>
          </w:p>
          <w:p w14:paraId="618245C6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4. Cechy analizy zawartości </w:t>
            </w:r>
          </w:p>
          <w:p w14:paraId="5DBB9498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5. Projektowanie badania </w:t>
            </w:r>
          </w:p>
          <w:p w14:paraId="004078FE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6. Klucz kategoryzacyjny i jego budowa </w:t>
            </w:r>
          </w:p>
          <w:p w14:paraId="446E5FB8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7. Kodowanie danych </w:t>
            </w:r>
          </w:p>
          <w:p w14:paraId="595AFF91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8. Opracowanie i organizacja wyników badania </w:t>
            </w:r>
          </w:p>
          <w:p w14:paraId="130B5138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4378844" w14:textId="77777777" w:rsidR="00914743" w:rsidRP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 w:rsidRPr="00914743">
              <w:rPr>
                <w:sz w:val="22"/>
                <w:szCs w:val="22"/>
              </w:rPr>
              <w:t xml:space="preserve">Ćwiczenia </w:t>
            </w:r>
          </w:p>
          <w:p w14:paraId="27FAA85A" w14:textId="55CFE6BA" w:rsidR="00AF1453" w:rsidRPr="00540715" w:rsidRDefault="00914743" w:rsidP="00914743">
            <w:pPr>
              <w:jc w:val="both"/>
            </w:pPr>
            <w:r w:rsidRPr="00914743">
              <w:rPr>
                <w:rFonts w:ascii="Arial" w:hAnsi="Arial" w:cs="Arial"/>
                <w:sz w:val="22"/>
                <w:szCs w:val="22"/>
              </w:rPr>
              <w:t>Projektowanie i prowadzenie własnych badań w obszarze analizy zawartości mediów na przykładzie telewizyjnego programu informacyjnego.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1A939487" w14:textId="77777777" w:rsidR="00D32FBE" w:rsidRPr="006126A8" w:rsidRDefault="00D32FBE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AA258D8" w14:textId="77777777" w:rsidR="00D32FBE" w:rsidRPr="006126A8" w:rsidRDefault="00D32FBE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9747DD" w14:textId="77777777" w:rsidR="00303F50" w:rsidRPr="006126A8" w:rsidRDefault="00303F50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126A8">
        <w:rPr>
          <w:rFonts w:ascii="Arial" w:hAnsi="Arial" w:cs="Arial"/>
          <w:sz w:val="22"/>
          <w:szCs w:val="22"/>
        </w:rPr>
        <w:t>Wykaz literatury podstawowej</w:t>
      </w:r>
    </w:p>
    <w:p w14:paraId="6FFBD3EC" w14:textId="77777777" w:rsidR="00303F50" w:rsidRPr="006126A8" w:rsidRDefault="00303F50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540715" w14:paraId="3BD89323" w14:textId="77777777" w:rsidTr="00716653">
        <w:trPr>
          <w:trHeight w:val="412"/>
        </w:trPr>
        <w:tc>
          <w:tcPr>
            <w:tcW w:w="9622" w:type="dxa"/>
          </w:tcPr>
          <w:p w14:paraId="3A495D84" w14:textId="77777777" w:rsidR="00914743" w:rsidRDefault="00914743" w:rsidP="00914743">
            <w:pPr>
              <w:pStyle w:val="Default"/>
              <w:jc w:val="both"/>
              <w:rPr>
                <w:color w:val="auto"/>
              </w:rPr>
            </w:pPr>
          </w:p>
          <w:p w14:paraId="2B956ED7" w14:textId="77777777" w:rsid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Klepka R., </w:t>
            </w:r>
            <w:r>
              <w:rPr>
                <w:i/>
                <w:iCs/>
                <w:sz w:val="22"/>
                <w:szCs w:val="22"/>
              </w:rPr>
              <w:t>Analiza zawartości mediów: dlaczego i do czego można ją wykorzystać w nauce o bezpieczeństwie i politologii</w:t>
            </w:r>
            <w:r>
              <w:rPr>
                <w:sz w:val="22"/>
                <w:szCs w:val="22"/>
              </w:rPr>
              <w:t xml:space="preserve">, „Annales Universitatis Paedagogicae Cracoviensis. Studia de Securitate et Educatione Civili”, 2016, nr VI (224) </w:t>
            </w:r>
          </w:p>
          <w:p w14:paraId="1EC9F870" w14:textId="77777777" w:rsid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Michalczyk S., </w:t>
            </w:r>
            <w:r>
              <w:rPr>
                <w:i/>
                <w:iCs/>
                <w:sz w:val="22"/>
                <w:szCs w:val="22"/>
              </w:rPr>
              <w:t>Uwagi o analizie zawartości mediów</w:t>
            </w:r>
            <w:r>
              <w:rPr>
                <w:sz w:val="22"/>
                <w:szCs w:val="22"/>
              </w:rPr>
              <w:t xml:space="preserve">, Rocznik Prasoznawczy”, 2009, t. 3. </w:t>
            </w:r>
          </w:p>
          <w:p w14:paraId="454C9B5B" w14:textId="77777777" w:rsidR="00914743" w:rsidRDefault="00914743" w:rsidP="0091474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Lisowska-Magdziarz M., </w:t>
            </w:r>
            <w:r>
              <w:rPr>
                <w:i/>
                <w:iCs/>
                <w:sz w:val="22"/>
                <w:szCs w:val="22"/>
              </w:rPr>
              <w:t>Analiza zawartości mediów. Przewodnik dla studentów</w:t>
            </w:r>
            <w:r>
              <w:rPr>
                <w:sz w:val="22"/>
                <w:szCs w:val="22"/>
              </w:rPr>
              <w:t xml:space="preserve">, Uniwersytet Jagielloński, Kraków 2004. </w:t>
            </w:r>
          </w:p>
          <w:p w14:paraId="6ACAFEDB" w14:textId="2E2685B6" w:rsidR="00A94C4C" w:rsidRPr="00540715" w:rsidRDefault="00A94C4C" w:rsidP="00540715">
            <w:pPr>
              <w:jc w:val="both"/>
            </w:pPr>
          </w:p>
        </w:tc>
      </w:tr>
    </w:tbl>
    <w:p w14:paraId="36AF6883" w14:textId="77777777" w:rsidR="00303F50" w:rsidRPr="00540715" w:rsidRDefault="00303F50">
      <w:pPr>
        <w:rPr>
          <w:rFonts w:ascii="Arial" w:hAnsi="Arial" w:cs="Arial"/>
          <w:sz w:val="22"/>
          <w:szCs w:val="22"/>
        </w:rPr>
      </w:pPr>
    </w:p>
    <w:p w14:paraId="59EC7B3D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  <w:r w:rsidRPr="007D1EBE">
        <w:rPr>
          <w:rFonts w:ascii="Arial" w:hAnsi="Arial" w:cs="Arial"/>
          <w:sz w:val="22"/>
          <w:szCs w:val="22"/>
        </w:rPr>
        <w:t>Wykaz literatury uzupełniającej</w:t>
      </w:r>
    </w:p>
    <w:p w14:paraId="54C529ED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456E80" w:rsidRPr="00661D4D" w14:paraId="6BF0DA18" w14:textId="77777777" w:rsidTr="00456E80">
        <w:trPr>
          <w:trHeight w:val="1112"/>
        </w:trPr>
        <w:tc>
          <w:tcPr>
            <w:tcW w:w="9622" w:type="dxa"/>
          </w:tcPr>
          <w:p w14:paraId="28B48204" w14:textId="77777777" w:rsidR="00914743" w:rsidRDefault="00914743" w:rsidP="00914743">
            <w:pPr>
              <w:pStyle w:val="Default"/>
              <w:rPr>
                <w:color w:val="auto"/>
              </w:rPr>
            </w:pPr>
          </w:p>
          <w:p w14:paraId="2FEC9D09" w14:textId="77777777" w:rsidR="00914743" w:rsidRDefault="00914743" w:rsidP="009147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Klepka R., Idzik J. (red.), </w:t>
            </w:r>
            <w:r>
              <w:rPr>
                <w:i/>
                <w:iCs/>
                <w:sz w:val="22"/>
                <w:szCs w:val="22"/>
              </w:rPr>
              <w:t>Medialne obrazy świata. Tom 2. Polityka i bezpieczeństwo w relacjach medialnych</w:t>
            </w:r>
            <w:r>
              <w:rPr>
                <w:sz w:val="22"/>
                <w:szCs w:val="22"/>
              </w:rPr>
              <w:t xml:space="preserve">, Kraków 2019 </w:t>
            </w:r>
          </w:p>
          <w:p w14:paraId="235123FC" w14:textId="77777777" w:rsidR="00914743" w:rsidRDefault="00914743" w:rsidP="009147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Klepka R. (red.), </w:t>
            </w:r>
            <w:r>
              <w:rPr>
                <w:i/>
                <w:iCs/>
                <w:sz w:val="22"/>
                <w:szCs w:val="22"/>
              </w:rPr>
              <w:t>Medialne obrazy świata Wybrane problemy społeczno-polityczne w mediach</w:t>
            </w:r>
            <w:r>
              <w:rPr>
                <w:sz w:val="22"/>
                <w:szCs w:val="22"/>
              </w:rPr>
              <w:t xml:space="preserve">, Kraków 2018 </w:t>
            </w:r>
          </w:p>
          <w:p w14:paraId="08E9AEEB" w14:textId="7FAD00DA" w:rsidR="00BE4C56" w:rsidRPr="00922DB3" w:rsidRDefault="00BE4C56" w:rsidP="00BE4C56">
            <w:pPr>
              <w:widowControl/>
              <w:autoSpaceDE/>
              <w:ind w:left="359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1C0157D6" w14:textId="77777777" w:rsidR="00303F50" w:rsidRPr="00922DB3" w:rsidRDefault="00303F50">
      <w:pPr>
        <w:rPr>
          <w:rFonts w:ascii="Arial" w:hAnsi="Arial" w:cs="Arial"/>
          <w:sz w:val="22"/>
          <w:szCs w:val="22"/>
          <w:lang w:val="en-US"/>
        </w:rPr>
      </w:pPr>
    </w:p>
    <w:p w14:paraId="3691E7B2" w14:textId="77777777" w:rsidR="00303F50" w:rsidRPr="00922DB3" w:rsidRDefault="00303F50">
      <w:pPr>
        <w:rPr>
          <w:rFonts w:ascii="Arial" w:hAnsi="Arial" w:cs="Arial"/>
          <w:sz w:val="22"/>
          <w:szCs w:val="22"/>
          <w:lang w:val="en-US"/>
        </w:rPr>
      </w:pPr>
    </w:p>
    <w:p w14:paraId="526770CE" w14:textId="77777777" w:rsidR="00303F50" w:rsidRPr="00922DB3" w:rsidRDefault="00303F50">
      <w:pPr>
        <w:pStyle w:val="Tekstdymka1"/>
        <w:rPr>
          <w:rFonts w:ascii="Arial" w:hAnsi="Arial" w:cs="Arial"/>
          <w:sz w:val="22"/>
          <w:szCs w:val="22"/>
          <w:lang w:val="en-US"/>
        </w:rPr>
      </w:pPr>
    </w:p>
    <w:p w14:paraId="0CCFC7CA" w14:textId="77777777" w:rsidR="00303F50" w:rsidRPr="007D1EBE" w:rsidRDefault="00303F50">
      <w:pPr>
        <w:pStyle w:val="Tekstdymka1"/>
        <w:rPr>
          <w:rFonts w:ascii="Arial" w:hAnsi="Arial" w:cs="Arial"/>
          <w:sz w:val="22"/>
          <w:szCs w:val="22"/>
        </w:rPr>
      </w:pPr>
      <w:r w:rsidRPr="007D1EBE">
        <w:rPr>
          <w:rFonts w:ascii="Arial" w:hAnsi="Arial" w:cs="Arial"/>
          <w:sz w:val="22"/>
          <w:szCs w:val="22"/>
        </w:rPr>
        <w:t>Bilans godzinowy zgodny z CNPS (Całkowity Nakład Pracy Studenta)</w:t>
      </w:r>
    </w:p>
    <w:p w14:paraId="7CBEED82" w14:textId="77777777" w:rsidR="00303F50" w:rsidRPr="007D1EBE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453190" w:rsidRPr="007D1EBE" w14:paraId="62333D08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453190" w:rsidRPr="007D1EBE" w:rsidRDefault="00453190" w:rsidP="00453190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46DE71A" w14:textId="0E314B81" w:rsidR="00453190" w:rsidRPr="007D1EBE" w:rsidRDefault="00A32A8F" w:rsidP="00914743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  <w:r w:rsidR="00914743">
              <w:rPr>
                <w:rFonts w:ascii="Arial" w:eastAsia="Calibri" w:hAnsi="Arial" w:cs="Arial"/>
                <w:sz w:val="22"/>
                <w:szCs w:val="22"/>
                <w:lang w:eastAsia="en-US"/>
              </w:rPr>
              <w:t>5</w:t>
            </w:r>
          </w:p>
        </w:tc>
      </w:tr>
      <w:tr w:rsidR="00453190" w:rsidRPr="007D1EBE" w14:paraId="05B38F27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E36661F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D29A719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F953182" w14:textId="504A4E05" w:rsidR="00453190" w:rsidRPr="007D1EBE" w:rsidRDefault="00914743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453190" w:rsidRPr="007D1EBE" w14:paraId="03D309CC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8645DC7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FDEA22" w14:textId="77777777" w:rsidR="00453190" w:rsidRPr="007D1EBE" w:rsidRDefault="00453190" w:rsidP="0045319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144751B" w14:textId="3CF5ED5B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453190" w:rsidRPr="007D1EBE" w14:paraId="07E42E2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453190" w:rsidRPr="007D1EBE" w:rsidRDefault="00453190" w:rsidP="00453190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4C26413" w14:textId="11644E57" w:rsidR="00453190" w:rsidRPr="007D1EBE" w:rsidRDefault="00914743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453190" w:rsidRPr="007D1EBE" w14:paraId="3AE8B749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35E58C4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1B59D1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A09E912" w14:textId="1F358A1D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453190" w:rsidRPr="007D1EBE" w14:paraId="221CA30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2EBF9A1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E24D7D7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3E67AC6" w14:textId="7D9797E3" w:rsidR="00453190" w:rsidRPr="007D1EBE" w:rsidRDefault="00914743" w:rsidP="00914743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453190" w:rsidRPr="007D1EBE" w14:paraId="4FA96B7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C6C2CD5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74D66D9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007C906" w14:textId="2952B8F7" w:rsidR="00453190" w:rsidRPr="007D1EBE" w:rsidRDefault="00914743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  <w:r w:rsidR="007A41CD">
              <w:rPr>
                <w:rFonts w:ascii="Arial" w:eastAsia="Calibri" w:hAnsi="Arial" w:cs="Arial"/>
                <w:sz w:val="22"/>
                <w:szCs w:val="22"/>
                <w:lang w:eastAsia="en-US"/>
              </w:rPr>
              <w:t>5</w:t>
            </w:r>
          </w:p>
        </w:tc>
      </w:tr>
      <w:tr w:rsidR="00453190" w:rsidRPr="007D1EBE" w14:paraId="1D2F843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24139B5" w14:textId="093E3FFB" w:rsidR="00453190" w:rsidRPr="007D1EBE" w:rsidRDefault="00914743" w:rsidP="00914743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75</w:t>
            </w:r>
          </w:p>
        </w:tc>
      </w:tr>
      <w:tr w:rsidR="00453190" w:rsidRPr="007D1EBE" w14:paraId="6E44855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114240D" w14:textId="77777777" w:rsidR="00453190" w:rsidRPr="007D1EBE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D1EBE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8E884CA" w14:textId="5E1FA51E" w:rsidR="00453190" w:rsidRPr="007D1EBE" w:rsidRDefault="00914743" w:rsidP="00914743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3</w:t>
            </w:r>
          </w:p>
        </w:tc>
      </w:tr>
    </w:tbl>
    <w:p w14:paraId="709E88E4" w14:textId="77777777" w:rsidR="00303F50" w:rsidRPr="007D1EBE" w:rsidRDefault="00303F50">
      <w:pPr>
        <w:pStyle w:val="Tekstdymka1"/>
        <w:rPr>
          <w:rFonts w:ascii="Arial" w:hAnsi="Arial" w:cs="Arial"/>
          <w:sz w:val="22"/>
          <w:szCs w:val="22"/>
        </w:rPr>
      </w:pPr>
    </w:p>
    <w:sectPr w:rsidR="00303F50" w:rsidRPr="007D1E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6C10D" w14:textId="77777777" w:rsidR="006645DA" w:rsidRDefault="006645DA">
      <w:r>
        <w:separator/>
      </w:r>
    </w:p>
  </w:endnote>
  <w:endnote w:type="continuationSeparator" w:id="0">
    <w:p w14:paraId="47316845" w14:textId="77777777" w:rsidR="006645DA" w:rsidRDefault="00664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6B1D6" w14:textId="77777777" w:rsidR="005567C1" w:rsidRDefault="005567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CE2FB" w14:textId="010ACCDA" w:rsidR="005567C1" w:rsidRDefault="005567C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645DA">
      <w:rPr>
        <w:noProof/>
      </w:rPr>
      <w:t>1</w:t>
    </w:r>
    <w:r>
      <w:fldChar w:fldCharType="end"/>
    </w:r>
  </w:p>
  <w:p w14:paraId="41508A3C" w14:textId="77777777" w:rsidR="005567C1" w:rsidRDefault="005567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3E9C1" w14:textId="77777777" w:rsidR="005567C1" w:rsidRDefault="005567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2C1F5" w14:textId="77777777" w:rsidR="006645DA" w:rsidRDefault="006645DA">
      <w:r>
        <w:separator/>
      </w:r>
    </w:p>
  </w:footnote>
  <w:footnote w:type="continuationSeparator" w:id="0">
    <w:p w14:paraId="1C37668F" w14:textId="77777777" w:rsidR="006645DA" w:rsidRDefault="00664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BD81B" w14:textId="77777777" w:rsidR="005567C1" w:rsidRDefault="00556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BC151" w14:textId="77777777" w:rsidR="005567C1" w:rsidRDefault="005567C1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8863E" w14:textId="77777777" w:rsidR="005567C1" w:rsidRDefault="005567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16BEC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2B40D8D"/>
    <w:multiLevelType w:val="hybridMultilevel"/>
    <w:tmpl w:val="1EF85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572B8"/>
    <w:multiLevelType w:val="hybridMultilevel"/>
    <w:tmpl w:val="AAA03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D6F8D"/>
    <w:multiLevelType w:val="hybridMultilevel"/>
    <w:tmpl w:val="5E8458D2"/>
    <w:lvl w:ilvl="0" w:tplc="F5FC86A4">
      <w:start w:val="1"/>
      <w:numFmt w:val="decimal"/>
      <w:lvlText w:val="%1."/>
      <w:lvlJc w:val="left"/>
      <w:pPr>
        <w:ind w:left="1440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9F17E2"/>
    <w:multiLevelType w:val="hybridMultilevel"/>
    <w:tmpl w:val="5E8458D2"/>
    <w:lvl w:ilvl="0" w:tplc="F5FC86A4">
      <w:start w:val="1"/>
      <w:numFmt w:val="decimal"/>
      <w:lvlText w:val="%1."/>
      <w:lvlJc w:val="left"/>
      <w:pPr>
        <w:ind w:left="1440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719EB"/>
    <w:multiLevelType w:val="hybridMultilevel"/>
    <w:tmpl w:val="0FA442FE"/>
    <w:lvl w:ilvl="0" w:tplc="0415000F">
      <w:start w:val="1"/>
      <w:numFmt w:val="decimal"/>
      <w:lvlText w:val="%1."/>
      <w:lvlJc w:val="left"/>
      <w:pPr>
        <w:ind w:left="937" w:hanging="360"/>
      </w:p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4"/>
  </w:num>
  <w:num w:numId="5">
    <w:abstractNumId w:val="2"/>
  </w:num>
  <w:num w:numId="6">
    <w:abstractNumId w:val="7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13"/>
  </w:num>
  <w:num w:numId="13">
    <w:abstractNumId w:val="11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132FB"/>
    <w:rsid w:val="00022594"/>
    <w:rsid w:val="00023102"/>
    <w:rsid w:val="00027707"/>
    <w:rsid w:val="00040A1B"/>
    <w:rsid w:val="000459B7"/>
    <w:rsid w:val="00060459"/>
    <w:rsid w:val="00076A23"/>
    <w:rsid w:val="00087103"/>
    <w:rsid w:val="000B2D99"/>
    <w:rsid w:val="00100620"/>
    <w:rsid w:val="00103399"/>
    <w:rsid w:val="0011348A"/>
    <w:rsid w:val="0017088B"/>
    <w:rsid w:val="00196B79"/>
    <w:rsid w:val="0023655A"/>
    <w:rsid w:val="00242356"/>
    <w:rsid w:val="00245B09"/>
    <w:rsid w:val="002570D5"/>
    <w:rsid w:val="00257A2E"/>
    <w:rsid w:val="002648FF"/>
    <w:rsid w:val="00275F41"/>
    <w:rsid w:val="002B5C22"/>
    <w:rsid w:val="002E4A1D"/>
    <w:rsid w:val="00303F50"/>
    <w:rsid w:val="00323BE6"/>
    <w:rsid w:val="003553FB"/>
    <w:rsid w:val="003730E0"/>
    <w:rsid w:val="00384072"/>
    <w:rsid w:val="0038499E"/>
    <w:rsid w:val="0039157E"/>
    <w:rsid w:val="00423814"/>
    <w:rsid w:val="00434CDD"/>
    <w:rsid w:val="0044050E"/>
    <w:rsid w:val="00452EA1"/>
    <w:rsid w:val="00453190"/>
    <w:rsid w:val="00453A55"/>
    <w:rsid w:val="00456E80"/>
    <w:rsid w:val="00456FD6"/>
    <w:rsid w:val="004715CA"/>
    <w:rsid w:val="00472408"/>
    <w:rsid w:val="00497241"/>
    <w:rsid w:val="004B4C56"/>
    <w:rsid w:val="004B5FBC"/>
    <w:rsid w:val="005243B7"/>
    <w:rsid w:val="0052608B"/>
    <w:rsid w:val="00533C41"/>
    <w:rsid w:val="00540715"/>
    <w:rsid w:val="0054073D"/>
    <w:rsid w:val="005567C1"/>
    <w:rsid w:val="005758F5"/>
    <w:rsid w:val="00586CAE"/>
    <w:rsid w:val="005A0732"/>
    <w:rsid w:val="005A6E2A"/>
    <w:rsid w:val="005A794C"/>
    <w:rsid w:val="005E3C05"/>
    <w:rsid w:val="005E72D6"/>
    <w:rsid w:val="00600C12"/>
    <w:rsid w:val="00600CF8"/>
    <w:rsid w:val="006126A8"/>
    <w:rsid w:val="00636352"/>
    <w:rsid w:val="00641373"/>
    <w:rsid w:val="00661D4D"/>
    <w:rsid w:val="006645DA"/>
    <w:rsid w:val="00665F1C"/>
    <w:rsid w:val="00672AA5"/>
    <w:rsid w:val="006931F1"/>
    <w:rsid w:val="006E7CA3"/>
    <w:rsid w:val="006F4435"/>
    <w:rsid w:val="00700CD5"/>
    <w:rsid w:val="00716653"/>
    <w:rsid w:val="00716872"/>
    <w:rsid w:val="00725127"/>
    <w:rsid w:val="00773521"/>
    <w:rsid w:val="00796552"/>
    <w:rsid w:val="007A2616"/>
    <w:rsid w:val="007A2C29"/>
    <w:rsid w:val="007A41CD"/>
    <w:rsid w:val="007B1C01"/>
    <w:rsid w:val="007B5F1D"/>
    <w:rsid w:val="007D1EBE"/>
    <w:rsid w:val="007E1827"/>
    <w:rsid w:val="0080071B"/>
    <w:rsid w:val="008230B4"/>
    <w:rsid w:val="00827D3B"/>
    <w:rsid w:val="00847145"/>
    <w:rsid w:val="00875993"/>
    <w:rsid w:val="008874D0"/>
    <w:rsid w:val="008A24B3"/>
    <w:rsid w:val="008A3BDB"/>
    <w:rsid w:val="008B703C"/>
    <w:rsid w:val="008F220C"/>
    <w:rsid w:val="009026FF"/>
    <w:rsid w:val="00907C25"/>
    <w:rsid w:val="00907E67"/>
    <w:rsid w:val="00914743"/>
    <w:rsid w:val="00922DB3"/>
    <w:rsid w:val="00925333"/>
    <w:rsid w:val="00970C75"/>
    <w:rsid w:val="00977AAD"/>
    <w:rsid w:val="00977F15"/>
    <w:rsid w:val="00986F2B"/>
    <w:rsid w:val="009B77D7"/>
    <w:rsid w:val="009F33A3"/>
    <w:rsid w:val="00A0653C"/>
    <w:rsid w:val="00A147A7"/>
    <w:rsid w:val="00A203BB"/>
    <w:rsid w:val="00A22DF9"/>
    <w:rsid w:val="00A32A8F"/>
    <w:rsid w:val="00A352FF"/>
    <w:rsid w:val="00A35A93"/>
    <w:rsid w:val="00A8544F"/>
    <w:rsid w:val="00A94C4C"/>
    <w:rsid w:val="00AA0E6B"/>
    <w:rsid w:val="00AA17CC"/>
    <w:rsid w:val="00AC2C9F"/>
    <w:rsid w:val="00AD0D2A"/>
    <w:rsid w:val="00AE139B"/>
    <w:rsid w:val="00AF1453"/>
    <w:rsid w:val="00B14D4B"/>
    <w:rsid w:val="00B473BF"/>
    <w:rsid w:val="00B739E4"/>
    <w:rsid w:val="00B80577"/>
    <w:rsid w:val="00B95CF4"/>
    <w:rsid w:val="00BD0F18"/>
    <w:rsid w:val="00BE4C56"/>
    <w:rsid w:val="00BF1CC2"/>
    <w:rsid w:val="00C406F2"/>
    <w:rsid w:val="00C422DA"/>
    <w:rsid w:val="00C762D1"/>
    <w:rsid w:val="00C96E6F"/>
    <w:rsid w:val="00CA782E"/>
    <w:rsid w:val="00CC7BB7"/>
    <w:rsid w:val="00CD0474"/>
    <w:rsid w:val="00D07BD5"/>
    <w:rsid w:val="00D14371"/>
    <w:rsid w:val="00D14BA2"/>
    <w:rsid w:val="00D23009"/>
    <w:rsid w:val="00D32FBE"/>
    <w:rsid w:val="00D9376B"/>
    <w:rsid w:val="00DB157C"/>
    <w:rsid w:val="00DB3679"/>
    <w:rsid w:val="00DD439F"/>
    <w:rsid w:val="00DE2A4C"/>
    <w:rsid w:val="00E0560D"/>
    <w:rsid w:val="00E104BF"/>
    <w:rsid w:val="00E1778B"/>
    <w:rsid w:val="00E26C75"/>
    <w:rsid w:val="00E36F7D"/>
    <w:rsid w:val="00E37D0F"/>
    <w:rsid w:val="00E57CC6"/>
    <w:rsid w:val="00E864E2"/>
    <w:rsid w:val="00E942C3"/>
    <w:rsid w:val="00EA2B4F"/>
    <w:rsid w:val="00EB28E2"/>
    <w:rsid w:val="00EB5D4E"/>
    <w:rsid w:val="00EF7776"/>
    <w:rsid w:val="00F1164F"/>
    <w:rsid w:val="00F3317D"/>
    <w:rsid w:val="00F4095F"/>
    <w:rsid w:val="00F53740"/>
    <w:rsid w:val="00F666D7"/>
    <w:rsid w:val="00F80568"/>
    <w:rsid w:val="00F84176"/>
    <w:rsid w:val="00F87A74"/>
    <w:rsid w:val="00FC0022"/>
    <w:rsid w:val="4EA863F6"/>
    <w:rsid w:val="72BF8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07CA7"/>
  <w15:chartTrackingRefBased/>
  <w15:docId w15:val="{369C8E28-48AB-4BA0-91B9-83949B8B8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uiPriority w:val="99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925333"/>
    <w:pPr>
      <w:ind w:left="720"/>
      <w:contextualSpacing/>
    </w:pPr>
  </w:style>
  <w:style w:type="character" w:styleId="Hipercze">
    <w:name w:val="Hyperlink"/>
    <w:uiPriority w:val="99"/>
    <w:unhideWhenUsed/>
    <w:rsid w:val="00EB28E2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EB28E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0B2D99"/>
    <w:pPr>
      <w:widowControl/>
      <w:suppressAutoHyphens w:val="0"/>
      <w:autoSpaceDE/>
      <w:spacing w:before="100" w:beforeAutospacing="1" w:after="100" w:afterAutospacing="1"/>
    </w:pPr>
  </w:style>
  <w:style w:type="character" w:customStyle="1" w:styleId="TekstpodstawowyZnak">
    <w:name w:val="Tekst podstawowy Znak"/>
    <w:link w:val="Tekstpodstawowy"/>
    <w:uiPriority w:val="99"/>
    <w:semiHidden/>
    <w:rsid w:val="005E72D6"/>
    <w:rPr>
      <w:sz w:val="24"/>
      <w:szCs w:val="24"/>
    </w:rPr>
  </w:style>
  <w:style w:type="character" w:customStyle="1" w:styleId="sifr-alternate">
    <w:name w:val="sifr-alternate"/>
    <w:basedOn w:val="Domylnaczcionkaakapitu"/>
    <w:rsid w:val="00F8056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0568"/>
    <w:rPr>
      <w:lang w:eastAsia="pl-PL"/>
    </w:rPr>
  </w:style>
  <w:style w:type="character" w:customStyle="1" w:styleId="Internetlink">
    <w:name w:val="Internet link"/>
    <w:uiPriority w:val="99"/>
    <w:rsid w:val="00F80568"/>
    <w:rPr>
      <w:rFonts w:eastAsia="Times New Roman"/>
      <w:color w:val="000080"/>
      <w:u w:val="single"/>
      <w:lang w:eastAsia="en-US"/>
    </w:rPr>
  </w:style>
  <w:style w:type="character" w:customStyle="1" w:styleId="italic">
    <w:name w:val="italic"/>
    <w:basedOn w:val="Domylnaczcionkaakapitu"/>
    <w:uiPriority w:val="1"/>
    <w:qFormat/>
    <w:rsid w:val="00BE4C56"/>
    <w:rPr>
      <w:i/>
      <w:color w:val="385623" w:themeColor="accent6" w:themeShade="80"/>
    </w:rPr>
  </w:style>
  <w:style w:type="paragraph" w:customStyle="1" w:styleId="Biblio">
    <w:name w:val="Biblio"/>
    <w:basedOn w:val="Normalny"/>
    <w:rsid w:val="00BE4C56"/>
    <w:pPr>
      <w:widowControl/>
      <w:suppressAutoHyphens w:val="0"/>
      <w:autoSpaceDE/>
      <w:spacing w:before="240"/>
      <w:ind w:firstLine="567"/>
      <w:jc w:val="both"/>
    </w:pPr>
    <w:rPr>
      <w:szCs w:val="20"/>
      <w:lang w:eastAsia="en-US"/>
    </w:rPr>
  </w:style>
  <w:style w:type="character" w:customStyle="1" w:styleId="wrtext">
    <w:name w:val="wrtext"/>
    <w:basedOn w:val="Domylnaczcionkaakapitu"/>
    <w:rsid w:val="00540715"/>
  </w:style>
  <w:style w:type="paragraph" w:customStyle="1" w:styleId="Default">
    <w:name w:val="Default"/>
    <w:rsid w:val="00716653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C731157790B341913DCF0CD0C75A7C" ma:contentTypeVersion="4" ma:contentTypeDescription="Utwórz nowy dokument." ma:contentTypeScope="" ma:versionID="cca4733dd6362b072fed8e3d05a7a8e7">
  <xsd:schema xmlns:xsd="http://www.w3.org/2001/XMLSchema" xmlns:xs="http://www.w3.org/2001/XMLSchema" xmlns:p="http://schemas.microsoft.com/office/2006/metadata/properties" xmlns:ns2="64934b83-1faa-4fa3-a7bf-cafcd385d468" targetNamespace="http://schemas.microsoft.com/office/2006/metadata/properties" ma:root="true" ma:fieldsID="95336e798a545580299a3170747cbb47" ns2:_="">
    <xsd:import namespace="64934b83-1faa-4fa3-a7bf-cafcd385d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34b83-1faa-4fa3-a7bf-cafcd385d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BC856F-E802-4B49-B2FF-F207676207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934b83-1faa-4fa3-a7bf-cafcd385d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B99663-82B1-4D81-8E68-BC23CE0098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870</Words>
  <Characters>5224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6</cp:revision>
  <cp:lastPrinted>2012-01-27T16:28:00Z</cp:lastPrinted>
  <dcterms:created xsi:type="dcterms:W3CDTF">2023-02-02T10:23:00Z</dcterms:created>
  <dcterms:modified xsi:type="dcterms:W3CDTF">2023-06-06T09:25:00Z</dcterms:modified>
</cp:coreProperties>
</file>