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3B1E0" w14:textId="77777777" w:rsidR="00C02F7E" w:rsidRPr="00275F41" w:rsidRDefault="00C02F7E" w:rsidP="00C02F7E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/>
          <w:bCs/>
          <w:color w:val="FF0000"/>
          <w:sz w:val="22"/>
          <w:szCs w:val="22"/>
          <w:lang w:val="en-US"/>
        </w:rPr>
        <w:t>KARTA KURSU</w:t>
      </w:r>
    </w:p>
    <w:p w14:paraId="745BAC13" w14:textId="77777777" w:rsidR="00C02F7E" w:rsidRPr="00275F41" w:rsidRDefault="00C02F7E" w:rsidP="00C02F7E">
      <w:pPr>
        <w:rPr>
          <w:rFonts w:ascii="Arial" w:hAnsi="Arial"/>
          <w:color w:val="FF0000"/>
        </w:rPr>
      </w:pPr>
    </w:p>
    <w:p w14:paraId="7BE53C9A" w14:textId="77777777" w:rsidR="00C02F7E" w:rsidRPr="00275F41" w:rsidRDefault="00C02F7E" w:rsidP="00C02F7E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/>
          <w:b/>
          <w:color w:val="FF0000"/>
        </w:rPr>
        <w:t xml:space="preserve">Kierunek: </w:t>
      </w:r>
      <w:r w:rsidRPr="00275F41"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14:paraId="2452C8C6" w14:textId="77777777" w:rsidR="00C02F7E" w:rsidRPr="00275F41" w:rsidRDefault="00C02F7E" w:rsidP="00C02F7E">
      <w:pPr>
        <w:autoSpaceDE/>
        <w:jc w:val="center"/>
        <w:rPr>
          <w:rFonts w:ascii="Arial" w:hAnsi="Arial"/>
          <w:b/>
          <w:color w:val="FF0000"/>
        </w:rPr>
      </w:pPr>
      <w:proofErr w:type="spellStart"/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</w:t>
      </w:r>
      <w:proofErr w:type="spellEnd"/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 xml:space="preserve"> indywidualne studia artystyczne</w:t>
      </w:r>
    </w:p>
    <w:p w14:paraId="16ED0BE7" w14:textId="77777777" w:rsidR="00C02F7E" w:rsidRPr="00275F41" w:rsidRDefault="00C02F7E" w:rsidP="00C02F7E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 xml:space="preserve">Studia II stopnia, semestr 1 </w:t>
      </w:r>
      <w:r w:rsidRPr="00275F41">
        <w:rPr>
          <w:rFonts w:ascii="Arial" w:hAnsi="Arial"/>
          <w:color w:val="FF0000"/>
        </w:rPr>
        <w:t>202</w:t>
      </w:r>
      <w:r>
        <w:rPr>
          <w:rFonts w:ascii="Arial" w:hAnsi="Arial"/>
          <w:color w:val="FF0000"/>
        </w:rPr>
        <w:t>3</w:t>
      </w:r>
      <w:r w:rsidRPr="00275F41">
        <w:rPr>
          <w:rFonts w:ascii="Arial" w:hAnsi="Arial"/>
          <w:color w:val="FF0000"/>
        </w:rPr>
        <w:t>/202</w:t>
      </w:r>
      <w:r>
        <w:rPr>
          <w:rFonts w:ascii="Arial" w:hAnsi="Arial"/>
          <w:color w:val="FF0000"/>
        </w:rPr>
        <w:t>4</w:t>
      </w:r>
    </w:p>
    <w:p w14:paraId="1EEE6AB2" w14:textId="77777777" w:rsidR="00C02F7E" w:rsidRPr="00275F41" w:rsidRDefault="00C02F7E" w:rsidP="00C02F7E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>Studia stacjonarne</w:t>
      </w:r>
    </w:p>
    <w:p w14:paraId="3B7FF6F8" w14:textId="77777777" w:rsidR="00C02F7E" w:rsidRPr="00275F41" w:rsidRDefault="00C02F7E" w:rsidP="00C02F7E">
      <w:pPr>
        <w:autoSpaceDE/>
        <w:jc w:val="center"/>
        <w:rPr>
          <w:rFonts w:ascii="Arial" w:hAnsi="Arial"/>
          <w:b/>
          <w:color w:val="FF0000"/>
        </w:rPr>
      </w:pPr>
    </w:p>
    <w:p w14:paraId="37326CCC" w14:textId="77777777" w:rsidR="00C02F7E" w:rsidRDefault="00C02F7E" w:rsidP="00C02F7E">
      <w:pPr>
        <w:pStyle w:val="Nagwek1"/>
        <w:spacing w:before="360" w:after="240"/>
      </w:pPr>
      <w:r w:rsidRPr="00275F41">
        <w:rPr>
          <w:rFonts w:ascii="Arial" w:hAnsi="Arial"/>
          <w:b/>
          <w:color w:val="FF0000"/>
          <w:sz w:val="22"/>
          <w:szCs w:val="22"/>
        </w:rPr>
        <w:t>kurs do wyboru realizowany w ramach Modułu Science</w:t>
      </w:r>
    </w:p>
    <w:p w14:paraId="4D664EDD" w14:textId="77777777" w:rsidR="00D32FBE" w:rsidRDefault="00D32FBE" w:rsidP="00B56EF9"/>
    <w:tbl>
      <w:tblPr>
        <w:tblW w:w="4989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8"/>
        <w:gridCol w:w="7787"/>
      </w:tblGrid>
      <w:tr w:rsidR="00303F50" w14:paraId="1CA03031" w14:textId="77777777" w:rsidTr="005479B4">
        <w:trPr>
          <w:trHeight w:val="395"/>
        </w:trPr>
        <w:tc>
          <w:tcPr>
            <w:tcW w:w="1021" w:type="pct"/>
            <w:shd w:val="clear" w:color="auto" w:fill="DBE5F1"/>
            <w:vAlign w:val="center"/>
          </w:tcPr>
          <w:p w14:paraId="68EC5637" w14:textId="77777777" w:rsidR="00303F50" w:rsidRDefault="00303F50" w:rsidP="00B56EF9">
            <w:r>
              <w:t>Nazwa</w:t>
            </w:r>
          </w:p>
        </w:tc>
        <w:tc>
          <w:tcPr>
            <w:tcW w:w="3979" w:type="pct"/>
            <w:vAlign w:val="center"/>
          </w:tcPr>
          <w:p w14:paraId="4DB46554" w14:textId="77777777" w:rsidR="00303F50" w:rsidRDefault="00E6369E" w:rsidP="00B56EF9">
            <w:pPr>
              <w:pStyle w:val="Zawartotabeli"/>
              <w:jc w:val="center"/>
            </w:pPr>
            <w:r w:rsidRPr="00B4784B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Sztuka wystąpień publicznych</w:t>
            </w:r>
          </w:p>
        </w:tc>
      </w:tr>
      <w:tr w:rsidR="00303F50" w14:paraId="4E640286" w14:textId="77777777" w:rsidTr="005479B4">
        <w:trPr>
          <w:trHeight w:val="379"/>
        </w:trPr>
        <w:tc>
          <w:tcPr>
            <w:tcW w:w="1021" w:type="pct"/>
            <w:shd w:val="clear" w:color="auto" w:fill="DBE5F1"/>
            <w:vAlign w:val="center"/>
          </w:tcPr>
          <w:p w14:paraId="48659820" w14:textId="77777777" w:rsidR="00303F50" w:rsidRDefault="00303F50" w:rsidP="00B56EF9">
            <w:r>
              <w:t>Nazwa w j. ang.</w:t>
            </w:r>
          </w:p>
        </w:tc>
        <w:tc>
          <w:tcPr>
            <w:tcW w:w="3979" w:type="pct"/>
            <w:vAlign w:val="center"/>
          </w:tcPr>
          <w:p w14:paraId="7C89D2AC" w14:textId="77777777" w:rsidR="00303F50" w:rsidRDefault="00E6369E" w:rsidP="00B56EF9">
            <w:pPr>
              <w:pStyle w:val="Zawartotabeli"/>
              <w:jc w:val="center"/>
            </w:pPr>
            <w:r w:rsidRPr="00B4784B">
              <w:rPr>
                <w:rFonts w:ascii="Arial" w:hAnsi="Arial"/>
                <w:sz w:val="20"/>
                <w:szCs w:val="20"/>
              </w:rPr>
              <w:t xml:space="preserve">Art of public </w:t>
            </w:r>
            <w:proofErr w:type="spellStart"/>
            <w:r w:rsidRPr="00B4784B">
              <w:rPr>
                <w:rFonts w:ascii="Arial" w:hAnsi="Arial"/>
                <w:sz w:val="20"/>
                <w:szCs w:val="20"/>
              </w:rPr>
              <w:t>speeches</w:t>
            </w:r>
            <w:proofErr w:type="spellEnd"/>
          </w:p>
        </w:tc>
      </w:tr>
    </w:tbl>
    <w:p w14:paraId="6DC1BA33" w14:textId="77777777" w:rsidR="00303F50" w:rsidRDefault="00303F50" w:rsidP="00B56EF9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07"/>
        <w:gridCol w:w="3927"/>
        <w:gridCol w:w="3927"/>
      </w:tblGrid>
      <w:tr w:rsidR="00240C16" w14:paraId="6A2FC54B" w14:textId="77777777" w:rsidTr="008848B4">
        <w:trPr>
          <w:cantSplit/>
          <w:trHeight w:val="397"/>
        </w:trPr>
        <w:tc>
          <w:tcPr>
            <w:tcW w:w="1018" w:type="pct"/>
            <w:vMerge w:val="restart"/>
            <w:shd w:val="clear" w:color="auto" w:fill="DBE5F1"/>
            <w:vAlign w:val="center"/>
          </w:tcPr>
          <w:p w14:paraId="3C112978" w14:textId="77777777" w:rsidR="00240C16" w:rsidRDefault="00240C16" w:rsidP="00B56EF9">
            <w:pPr>
              <w:pStyle w:val="Zawartotabeli"/>
            </w:pPr>
            <w:r>
              <w:t>Koordynator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7970ACA5" w14:textId="23152B0E" w:rsidR="00240C16" w:rsidRDefault="005C23E1" w:rsidP="005C23E1">
            <w:pPr>
              <w:pStyle w:val="Zawartotabeli"/>
            </w:pPr>
            <w:r>
              <w:t>dr hab. Grzegorz Nieć, prof. UKEN</w:t>
            </w:r>
          </w:p>
        </w:tc>
        <w:tc>
          <w:tcPr>
            <w:tcW w:w="1991" w:type="pct"/>
            <w:shd w:val="clear" w:color="auto" w:fill="DBE5F1"/>
            <w:vAlign w:val="center"/>
          </w:tcPr>
          <w:p w14:paraId="729C1DCA" w14:textId="77777777" w:rsidR="00240C16" w:rsidRDefault="00240C16" w:rsidP="00B56EF9">
            <w:pPr>
              <w:pStyle w:val="Zawartotabeli"/>
            </w:pPr>
            <w:r>
              <w:t>Zespół dydaktyczny</w:t>
            </w:r>
          </w:p>
        </w:tc>
      </w:tr>
      <w:tr w:rsidR="00240C16" w14:paraId="089E4F9C" w14:textId="77777777" w:rsidTr="008848B4">
        <w:trPr>
          <w:cantSplit/>
          <w:trHeight w:val="397"/>
        </w:trPr>
        <w:tc>
          <w:tcPr>
            <w:tcW w:w="1018" w:type="pct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5B0B246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26B41414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65613749" w14:textId="5D92DD8F" w:rsidR="005C23E1" w:rsidRDefault="005C23E1" w:rsidP="00E6369E">
            <w:pPr>
              <w:pStyle w:val="Zawartotabeli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t>dr hab. Grzegorz Nieć, prof. UKEN</w:t>
            </w:r>
          </w:p>
          <w:p w14:paraId="65730547" w14:textId="65616B60" w:rsidR="0084472F" w:rsidRDefault="00E6369E" w:rsidP="00E6369E">
            <w:pPr>
              <w:pStyle w:val="Zawartotabeli"/>
              <w:jc w:val="center"/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dr Magdalena B. Król</w:t>
            </w:r>
          </w:p>
        </w:tc>
      </w:tr>
      <w:tr w:rsidR="00240C16" w14:paraId="06A09EC2" w14:textId="77777777" w:rsidTr="008848B4">
        <w:trPr>
          <w:cantSplit/>
          <w:trHeight w:val="397"/>
        </w:trPr>
        <w:tc>
          <w:tcPr>
            <w:tcW w:w="1018" w:type="pct"/>
            <w:shd w:val="clear" w:color="auto" w:fill="DBE5F1"/>
            <w:vAlign w:val="center"/>
          </w:tcPr>
          <w:p w14:paraId="3C60CCD8" w14:textId="77777777" w:rsidR="00240C16" w:rsidRDefault="00240C16" w:rsidP="00B56EF9">
            <w:pPr>
              <w:pStyle w:val="Zawartotabeli"/>
            </w:pPr>
            <w:r>
              <w:t>Punktacja ECTS*</w:t>
            </w:r>
          </w:p>
        </w:tc>
        <w:tc>
          <w:tcPr>
            <w:tcW w:w="1991" w:type="pct"/>
            <w:tcBorders>
              <w:left w:val="nil"/>
            </w:tcBorders>
            <w:shd w:val="clear" w:color="auto" w:fill="auto"/>
            <w:vAlign w:val="center"/>
          </w:tcPr>
          <w:p w14:paraId="689F44A5" w14:textId="77777777" w:rsidR="00240C16" w:rsidRDefault="00E6369E" w:rsidP="005479B4">
            <w:pPr>
              <w:pStyle w:val="Zawartotabeli"/>
              <w:jc w:val="center"/>
            </w:pPr>
            <w:r>
              <w:t>1</w:t>
            </w:r>
          </w:p>
        </w:tc>
        <w:tc>
          <w:tcPr>
            <w:tcW w:w="1991" w:type="pct"/>
            <w:vMerge/>
            <w:shd w:val="clear" w:color="auto" w:fill="auto"/>
            <w:vAlign w:val="center"/>
          </w:tcPr>
          <w:p w14:paraId="41196767" w14:textId="77777777" w:rsidR="00240C16" w:rsidRDefault="00240C16" w:rsidP="00B56EF9">
            <w:pPr>
              <w:pStyle w:val="Zawartotabeli"/>
            </w:pPr>
          </w:p>
        </w:tc>
      </w:tr>
    </w:tbl>
    <w:p w14:paraId="5AF71EC3" w14:textId="77777777" w:rsidR="00303F50" w:rsidRPr="002157B5" w:rsidRDefault="00303F50" w:rsidP="00B56EF9">
      <w:pPr>
        <w:pStyle w:val="Nagwek2"/>
      </w:pPr>
      <w:r w:rsidRPr="002157B5">
        <w:t>Opis kursu (cele kształcenia)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91"/>
      </w:tblGrid>
      <w:tr w:rsidR="00303F50" w:rsidRPr="00D040D4" w14:paraId="7BFC66B1" w14:textId="77777777" w:rsidTr="0025362C">
        <w:trPr>
          <w:trHeight w:val="1365"/>
        </w:trPr>
        <w:tc>
          <w:tcPr>
            <w:tcW w:w="5000" w:type="pct"/>
            <w:vAlign w:val="center"/>
          </w:tcPr>
          <w:p w14:paraId="55641813" w14:textId="77777777" w:rsidR="00134768" w:rsidRPr="00134768" w:rsidRDefault="00E6369E" w:rsidP="00B56EF9">
            <w:pPr>
              <w:rPr>
                <w:lang w:val="en-US"/>
              </w:rPr>
            </w:pPr>
            <w:r w:rsidRPr="00B4784B">
              <w:rPr>
                <w:rFonts w:ascii="Arial" w:hAnsi="Arial"/>
                <w:sz w:val="20"/>
                <w:szCs w:val="20"/>
              </w:rPr>
              <w:t>Zapoznanie Studentów z zasadami wystąpień publicznych celem nabycia umiejętności występowania przed audytorium bez tremy.</w:t>
            </w:r>
          </w:p>
        </w:tc>
      </w:tr>
    </w:tbl>
    <w:p w14:paraId="1CFC93AE" w14:textId="77777777" w:rsidR="00303F50" w:rsidRDefault="00303F50" w:rsidP="00B56EF9">
      <w:pPr>
        <w:pStyle w:val="Nagwek2"/>
      </w:pPr>
      <w:r>
        <w:t>Warunki wstępne</w:t>
      </w: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09"/>
        <w:gridCol w:w="7876"/>
      </w:tblGrid>
      <w:tr w:rsidR="00303F50" w14:paraId="0A0031F5" w14:textId="77777777" w:rsidTr="008848B4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20BA4BF6" w14:textId="77777777" w:rsidR="00303F50" w:rsidRDefault="00303F50" w:rsidP="00B56EF9">
            <w:r>
              <w:t>Wiedza</w:t>
            </w:r>
          </w:p>
        </w:tc>
        <w:tc>
          <w:tcPr>
            <w:tcW w:w="3984" w:type="pct"/>
            <w:vAlign w:val="center"/>
          </w:tcPr>
          <w:p w14:paraId="2600D65D" w14:textId="77777777" w:rsidR="00E6369E" w:rsidRPr="00B4784B" w:rsidRDefault="00E6369E" w:rsidP="00E6369E">
            <w:pPr>
              <w:autoSpaceDE/>
              <w:rPr>
                <w:rFonts w:ascii="Arial" w:hAnsi="Arial"/>
                <w:sz w:val="20"/>
                <w:szCs w:val="20"/>
              </w:rPr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Podstawowa wiedza z obszaru autoprezentacji.</w:t>
            </w:r>
          </w:p>
          <w:p w14:paraId="092C77E5" w14:textId="77777777" w:rsidR="00303F50" w:rsidRDefault="00303F50" w:rsidP="00B56EF9"/>
        </w:tc>
      </w:tr>
      <w:tr w:rsidR="00303F50" w14:paraId="5C4FBCD5" w14:textId="77777777" w:rsidTr="008848B4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44894C76" w14:textId="77777777" w:rsidR="00303F50" w:rsidRDefault="00303F50" w:rsidP="00B56EF9">
            <w:r>
              <w:t>Umiejętności</w:t>
            </w:r>
          </w:p>
        </w:tc>
        <w:tc>
          <w:tcPr>
            <w:tcW w:w="3984" w:type="pct"/>
            <w:vAlign w:val="center"/>
          </w:tcPr>
          <w:p w14:paraId="62471724" w14:textId="77777777" w:rsidR="00303F50" w:rsidRDefault="00E6369E" w:rsidP="00B56EF9">
            <w:r>
              <w:t>-</w:t>
            </w:r>
          </w:p>
        </w:tc>
      </w:tr>
      <w:tr w:rsidR="00303F50" w14:paraId="3595D3C1" w14:textId="77777777" w:rsidTr="008848B4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7A0C21C6" w14:textId="77777777" w:rsidR="00303F50" w:rsidRDefault="00303F50" w:rsidP="00B56EF9">
            <w:r>
              <w:t>Kursy</w:t>
            </w:r>
          </w:p>
        </w:tc>
        <w:tc>
          <w:tcPr>
            <w:tcW w:w="3984" w:type="pct"/>
            <w:vAlign w:val="center"/>
          </w:tcPr>
          <w:p w14:paraId="3E78A66F" w14:textId="77777777" w:rsidR="00303F50" w:rsidRDefault="00FC3717" w:rsidP="00B56EF9">
            <w:r>
              <w:t>–</w:t>
            </w:r>
          </w:p>
        </w:tc>
      </w:tr>
    </w:tbl>
    <w:p w14:paraId="4FE96E60" w14:textId="77777777" w:rsidR="00303F50" w:rsidRDefault="00303F50" w:rsidP="00B56EF9">
      <w:pPr>
        <w:pStyle w:val="Nagwek2"/>
      </w:pPr>
      <w:r>
        <w:t xml:space="preserve">Efekty </w:t>
      </w:r>
      <w:r w:rsidR="00100620">
        <w:t>uczenia się</w:t>
      </w:r>
    </w:p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5"/>
        <w:gridCol w:w="5535"/>
        <w:gridCol w:w="2327"/>
      </w:tblGrid>
      <w:tr w:rsidR="000E57E1" w:rsidRPr="000E57E1" w14:paraId="3F2C69EA" w14:textId="77777777" w:rsidTr="004306B5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493C3BDB" w14:textId="77777777" w:rsidR="000E57E1" w:rsidRPr="000E57E1" w:rsidRDefault="000E57E1" w:rsidP="004306B5">
            <w:r w:rsidRPr="000E57E1">
              <w:t>Wiedza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26D11860" w14:textId="77777777" w:rsidR="000E57E1" w:rsidRPr="000E57E1" w:rsidRDefault="000E57E1" w:rsidP="00B56EF9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3EA0F038" w14:textId="77777777" w:rsidR="000E57E1" w:rsidRPr="000E57E1" w:rsidRDefault="000E57E1" w:rsidP="00DE72E8">
            <w:pPr>
              <w:jc w:val="center"/>
            </w:pPr>
            <w:r w:rsidRPr="000E57E1">
              <w:t>Odniesienie do efektów kierunkowych</w:t>
            </w:r>
          </w:p>
        </w:tc>
      </w:tr>
      <w:tr w:rsidR="00C02F7E" w:rsidRPr="000E57E1" w14:paraId="2E9594DA" w14:textId="77777777" w:rsidTr="005479B4">
        <w:trPr>
          <w:cantSplit/>
          <w:trHeight w:val="399"/>
        </w:trPr>
        <w:tc>
          <w:tcPr>
            <w:tcW w:w="1020" w:type="pct"/>
            <w:vMerge/>
          </w:tcPr>
          <w:p w14:paraId="25E7FA1F" w14:textId="77777777" w:rsidR="00C02F7E" w:rsidRPr="000E57E1" w:rsidRDefault="00C02F7E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4F732F02" w14:textId="77777777" w:rsidR="00C02F7E" w:rsidRPr="00E6369E" w:rsidRDefault="00C02F7E" w:rsidP="00E6369E">
            <w:pPr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t xml:space="preserve">W01. </w:t>
            </w:r>
            <w:r w:rsidRPr="00B4784B">
              <w:rPr>
                <w:rFonts w:ascii="Arial" w:hAnsi="Arial"/>
                <w:bCs/>
                <w:color w:val="000000"/>
                <w:sz w:val="20"/>
                <w:szCs w:val="20"/>
              </w:rPr>
              <w:t>Student posiada wiedzę z zakresu technik prezentacyjnych i zasad występowania przed audytorium.</w:t>
            </w:r>
          </w:p>
        </w:tc>
        <w:tc>
          <w:tcPr>
            <w:tcW w:w="1178" w:type="pct"/>
            <w:vMerge w:val="restart"/>
            <w:vAlign w:val="center"/>
          </w:tcPr>
          <w:p w14:paraId="4CB82350" w14:textId="77777777" w:rsidR="00C02F7E" w:rsidRPr="00C02F7E" w:rsidRDefault="00C02F7E" w:rsidP="00C02F7E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02F7E">
              <w:rPr>
                <w:rFonts w:ascii="Arial" w:hAnsi="Arial"/>
                <w:color w:val="FF0000"/>
                <w:sz w:val="20"/>
                <w:szCs w:val="20"/>
              </w:rPr>
              <w:t>K_W1</w:t>
            </w:r>
          </w:p>
          <w:p w14:paraId="4F2FA2E1" w14:textId="77777777" w:rsidR="00C02F7E" w:rsidRPr="00C02F7E" w:rsidRDefault="00C02F7E" w:rsidP="00C02F7E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02F7E">
              <w:rPr>
                <w:rFonts w:ascii="Arial" w:hAnsi="Arial"/>
                <w:color w:val="FF0000"/>
                <w:sz w:val="20"/>
                <w:szCs w:val="20"/>
              </w:rPr>
              <w:t>K_W3</w:t>
            </w:r>
          </w:p>
          <w:p w14:paraId="71888460" w14:textId="77777777" w:rsidR="00C02F7E" w:rsidRPr="00C02F7E" w:rsidRDefault="00C02F7E" w:rsidP="00C02F7E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02F7E">
              <w:rPr>
                <w:rFonts w:ascii="Arial" w:hAnsi="Arial"/>
                <w:color w:val="FF0000"/>
                <w:sz w:val="20"/>
                <w:szCs w:val="20"/>
              </w:rPr>
              <w:t>K_W8</w:t>
            </w:r>
          </w:p>
          <w:p w14:paraId="1D4B53A2" w14:textId="77777777" w:rsidR="00C02F7E" w:rsidRPr="00C02F7E" w:rsidRDefault="00C02F7E" w:rsidP="00C02F7E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02F7E">
              <w:rPr>
                <w:rFonts w:ascii="Arial" w:hAnsi="Arial"/>
                <w:color w:val="FF0000"/>
                <w:sz w:val="20"/>
                <w:szCs w:val="20"/>
              </w:rPr>
              <w:t>K_W11</w:t>
            </w:r>
          </w:p>
          <w:p w14:paraId="5F7F3809" w14:textId="77777777" w:rsidR="00C02F7E" w:rsidRPr="000E57E1" w:rsidRDefault="00C02F7E" w:rsidP="00DE72E8">
            <w:pPr>
              <w:jc w:val="center"/>
            </w:pPr>
          </w:p>
        </w:tc>
      </w:tr>
      <w:tr w:rsidR="00C02F7E" w:rsidRPr="000E57E1" w14:paraId="3CEC47C4" w14:textId="77777777" w:rsidTr="005479B4">
        <w:trPr>
          <w:cantSplit/>
          <w:trHeight w:val="397"/>
        </w:trPr>
        <w:tc>
          <w:tcPr>
            <w:tcW w:w="1020" w:type="pct"/>
            <w:vMerge/>
          </w:tcPr>
          <w:p w14:paraId="3B7C3208" w14:textId="77777777" w:rsidR="00C02F7E" w:rsidRPr="000E57E1" w:rsidRDefault="00C02F7E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69837A5" w14:textId="77777777" w:rsidR="00C02F7E" w:rsidRPr="00E6369E" w:rsidRDefault="00C02F7E" w:rsidP="00B56EF9">
            <w:pPr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 w:rsidRPr="00000BF4">
              <w:t xml:space="preserve">W02. </w:t>
            </w:r>
            <w:r w:rsidRPr="00B4784B">
              <w:rPr>
                <w:rFonts w:ascii="Arial" w:hAnsi="Arial"/>
                <w:bCs/>
                <w:color w:val="000000"/>
                <w:sz w:val="20"/>
                <w:szCs w:val="20"/>
              </w:rPr>
              <w:t>Zna specyfikę występowania przed kamerą, ze szczególnym uwzględnieniem roli autoprezentacji w rozwoju zawodowym i osobistym.</w:t>
            </w:r>
          </w:p>
        </w:tc>
        <w:tc>
          <w:tcPr>
            <w:tcW w:w="1178" w:type="pct"/>
            <w:vMerge/>
            <w:vAlign w:val="center"/>
          </w:tcPr>
          <w:p w14:paraId="42908287" w14:textId="77777777" w:rsidR="00C02F7E" w:rsidRPr="000E57E1" w:rsidRDefault="00C02F7E" w:rsidP="00DE72E8">
            <w:pPr>
              <w:jc w:val="center"/>
            </w:pPr>
          </w:p>
        </w:tc>
      </w:tr>
      <w:tr w:rsidR="00C02F7E" w:rsidRPr="000E57E1" w14:paraId="255C34C1" w14:textId="77777777" w:rsidTr="008173AA">
        <w:trPr>
          <w:cantSplit/>
          <w:trHeight w:val="397"/>
        </w:trPr>
        <w:tc>
          <w:tcPr>
            <w:tcW w:w="1020" w:type="pct"/>
            <w:vMerge/>
          </w:tcPr>
          <w:p w14:paraId="79C50F41" w14:textId="77777777" w:rsidR="00C02F7E" w:rsidRPr="000E57E1" w:rsidRDefault="00C02F7E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17E71FA9" w14:textId="049CC38F" w:rsidR="00C02F7E" w:rsidRPr="008D0158" w:rsidRDefault="00C02F7E" w:rsidP="00B56EF9">
            <w:r w:rsidRPr="008D0158">
              <w:t>W03</w:t>
            </w:r>
            <w:r>
              <w:t xml:space="preserve">. </w:t>
            </w:r>
            <w:r w:rsidRPr="00B4784B">
              <w:rPr>
                <w:rFonts w:ascii="Arial" w:hAnsi="Arial"/>
                <w:bCs/>
                <w:color w:val="000000"/>
                <w:sz w:val="20"/>
                <w:szCs w:val="20"/>
              </w:rPr>
              <w:t>Rozumie znaczenie stosowania zróżnicowanych metod i technik głosowych oraz prawidłowego wykorzystywania gestów niewerbalnych podczas wystąpień publicznych.</w:t>
            </w:r>
          </w:p>
        </w:tc>
        <w:tc>
          <w:tcPr>
            <w:tcW w:w="1178" w:type="pct"/>
            <w:vMerge/>
            <w:vAlign w:val="center"/>
          </w:tcPr>
          <w:p w14:paraId="18B6515E" w14:textId="77777777" w:rsidR="00C02F7E" w:rsidRPr="000E57E1" w:rsidRDefault="00C02F7E" w:rsidP="00DE72E8">
            <w:pPr>
              <w:jc w:val="center"/>
            </w:pPr>
          </w:p>
        </w:tc>
      </w:tr>
      <w:tr w:rsidR="00C02F7E" w:rsidRPr="000E57E1" w14:paraId="6FBAFFFD" w14:textId="77777777" w:rsidTr="008173AA">
        <w:trPr>
          <w:cantSplit/>
          <w:trHeight w:val="397"/>
        </w:trPr>
        <w:tc>
          <w:tcPr>
            <w:tcW w:w="1020" w:type="pct"/>
            <w:vMerge/>
          </w:tcPr>
          <w:p w14:paraId="4F89F20F" w14:textId="77777777" w:rsidR="00C02F7E" w:rsidRPr="000E57E1" w:rsidRDefault="00C02F7E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7A180AB4" w14:textId="2803CD5F" w:rsidR="00C02F7E" w:rsidRPr="00C02F7E" w:rsidRDefault="00C02F7E" w:rsidP="00C02F7E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02F7E">
              <w:rPr>
                <w:rFonts w:ascii="Arial" w:hAnsi="Arial"/>
                <w:color w:val="FF0000"/>
                <w:sz w:val="20"/>
                <w:szCs w:val="20"/>
              </w:rPr>
              <w:t>W04 Rozumie funkcje i wartości kontroli emisji głosu oraz wykonywania gestów w działaniu artystycznym i edukacyjnym</w:t>
            </w:r>
          </w:p>
        </w:tc>
        <w:tc>
          <w:tcPr>
            <w:tcW w:w="1178" w:type="pct"/>
            <w:vMerge/>
            <w:vAlign w:val="center"/>
          </w:tcPr>
          <w:p w14:paraId="788DB739" w14:textId="77777777" w:rsidR="00C02F7E" w:rsidRPr="000E57E1" w:rsidRDefault="00C02F7E" w:rsidP="00DE72E8">
            <w:pPr>
              <w:jc w:val="center"/>
            </w:pPr>
          </w:p>
        </w:tc>
      </w:tr>
    </w:tbl>
    <w:p w14:paraId="73FB7788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5"/>
        <w:gridCol w:w="5535"/>
        <w:gridCol w:w="2327"/>
      </w:tblGrid>
      <w:tr w:rsidR="00914D57" w:rsidRPr="000E57E1" w14:paraId="6D399E32" w14:textId="77777777" w:rsidTr="004306B5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11258888" w14:textId="77777777" w:rsidR="00914D57" w:rsidRPr="000E57E1" w:rsidRDefault="00D57BD2" w:rsidP="004306B5">
            <w:r>
              <w:t>Umiejętności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67F38113" w14:textId="77777777" w:rsidR="00A31668" w:rsidRPr="00A31668" w:rsidRDefault="00914D57" w:rsidP="0091639B">
            <w:r w:rsidRPr="000E57E1">
              <w:t>Efekt kształcenia dla kurs</w:t>
            </w:r>
            <w:r w:rsidR="0091639B">
              <w:t>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03ABB489" w14:textId="77777777" w:rsidR="00914D57" w:rsidRPr="000E57E1" w:rsidRDefault="00914D57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CD01F7" w:rsidRPr="000E57E1" w14:paraId="12E0FDA4" w14:textId="77777777" w:rsidTr="006E7275">
        <w:trPr>
          <w:cantSplit/>
          <w:trHeight w:val="399"/>
        </w:trPr>
        <w:tc>
          <w:tcPr>
            <w:tcW w:w="1020" w:type="pct"/>
            <w:vMerge/>
          </w:tcPr>
          <w:p w14:paraId="5676C75E" w14:textId="77777777" w:rsidR="00CD01F7" w:rsidRPr="000E57E1" w:rsidRDefault="00CD01F7" w:rsidP="00CD01F7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5CB4DDF" w14:textId="77777777" w:rsidR="00CD01F7" w:rsidRPr="00E6369E" w:rsidRDefault="00CD01F7" w:rsidP="00CD01F7">
            <w:pPr>
              <w:rPr>
                <w:rFonts w:ascii="Arial" w:hAnsi="Arial"/>
                <w:color w:val="000000"/>
                <w:sz w:val="20"/>
                <w:szCs w:val="20"/>
              </w:rPr>
            </w:pPr>
            <w:r>
              <w:t xml:space="preserve">U01. 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Student potrafi pozyskać i we właściwy sposób wykorzystać informacje pochodzące od audytorium celem dostosowania przekazu do grupy odbiorców. </w:t>
            </w:r>
          </w:p>
        </w:tc>
        <w:tc>
          <w:tcPr>
            <w:tcW w:w="1178" w:type="pct"/>
            <w:vMerge w:val="restart"/>
          </w:tcPr>
          <w:p w14:paraId="3DE9ABD0" w14:textId="77777777" w:rsidR="00CD01F7" w:rsidRPr="00CD01F7" w:rsidRDefault="00CD01F7" w:rsidP="00CD01F7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D01F7">
              <w:rPr>
                <w:rFonts w:ascii="Arial" w:hAnsi="Arial"/>
                <w:color w:val="FF0000"/>
                <w:sz w:val="20"/>
                <w:szCs w:val="20"/>
              </w:rPr>
              <w:t xml:space="preserve">K_U1 </w:t>
            </w:r>
          </w:p>
          <w:p w14:paraId="48711BDC" w14:textId="77777777" w:rsidR="00CD01F7" w:rsidRPr="00CD01F7" w:rsidRDefault="00CD01F7" w:rsidP="00CD01F7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D01F7">
              <w:rPr>
                <w:rFonts w:ascii="Arial" w:hAnsi="Arial"/>
                <w:color w:val="FF0000"/>
                <w:sz w:val="20"/>
                <w:szCs w:val="20"/>
              </w:rPr>
              <w:t xml:space="preserve">K_U2 </w:t>
            </w:r>
          </w:p>
          <w:p w14:paraId="3646A3D5" w14:textId="77777777" w:rsidR="00CD01F7" w:rsidRPr="00CD01F7" w:rsidRDefault="00CD01F7" w:rsidP="00CD01F7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D01F7">
              <w:rPr>
                <w:rFonts w:ascii="Arial" w:hAnsi="Arial"/>
                <w:color w:val="FF0000"/>
                <w:sz w:val="20"/>
                <w:szCs w:val="20"/>
              </w:rPr>
              <w:t xml:space="preserve">K_U3 </w:t>
            </w:r>
          </w:p>
          <w:p w14:paraId="0E05E2F8" w14:textId="4F080535" w:rsidR="00CD01F7" w:rsidRPr="000E57E1" w:rsidRDefault="00CD01F7" w:rsidP="00CD01F7">
            <w:r w:rsidRPr="00CD01F7">
              <w:rPr>
                <w:rFonts w:ascii="Arial" w:hAnsi="Arial"/>
                <w:color w:val="FF0000"/>
                <w:sz w:val="20"/>
                <w:szCs w:val="20"/>
              </w:rPr>
              <w:t>K_U8</w:t>
            </w:r>
          </w:p>
        </w:tc>
      </w:tr>
      <w:tr w:rsidR="00CD01F7" w:rsidRPr="000E57E1" w14:paraId="4D078A97" w14:textId="77777777" w:rsidTr="005A0761">
        <w:trPr>
          <w:cantSplit/>
          <w:trHeight w:val="397"/>
        </w:trPr>
        <w:tc>
          <w:tcPr>
            <w:tcW w:w="1020" w:type="pct"/>
            <w:vMerge/>
          </w:tcPr>
          <w:p w14:paraId="5C6F433C" w14:textId="77777777" w:rsidR="00CD01F7" w:rsidRPr="000E57E1" w:rsidRDefault="00CD01F7" w:rsidP="00CD01F7">
            <w:pPr>
              <w:jc w:val="center"/>
            </w:pPr>
          </w:p>
        </w:tc>
        <w:tc>
          <w:tcPr>
            <w:tcW w:w="2802" w:type="pct"/>
            <w:vAlign w:val="center"/>
          </w:tcPr>
          <w:p w14:paraId="337339A7" w14:textId="77777777" w:rsidR="00CD01F7" w:rsidRPr="00E6369E" w:rsidRDefault="00CD01F7" w:rsidP="00CD01F7">
            <w:pPr>
              <w:rPr>
                <w:rFonts w:ascii="Arial" w:hAnsi="Arial"/>
                <w:color w:val="000000"/>
                <w:sz w:val="20"/>
                <w:szCs w:val="20"/>
              </w:rPr>
            </w:pPr>
            <w:r>
              <w:t>U</w:t>
            </w:r>
            <w:r w:rsidRPr="00000BF4">
              <w:t xml:space="preserve">02. 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Potrafi przeanalizować i we właściwy sposób odczytać sygnały komunikacji niewerbalnej, a także komunikaty werbalne zgodnie z przyjętymi i ogólnie obowiązującymi kodami kulturowymi.</w:t>
            </w:r>
          </w:p>
        </w:tc>
        <w:tc>
          <w:tcPr>
            <w:tcW w:w="1178" w:type="pct"/>
            <w:vMerge/>
            <w:vAlign w:val="center"/>
          </w:tcPr>
          <w:p w14:paraId="11BE4FC9" w14:textId="11F0EEB9" w:rsidR="00CD01F7" w:rsidRPr="000E57E1" w:rsidRDefault="00CD01F7" w:rsidP="00CD01F7"/>
        </w:tc>
      </w:tr>
      <w:tr w:rsidR="00CD01F7" w:rsidRPr="000E57E1" w14:paraId="044A6306" w14:textId="77777777" w:rsidTr="005A0761">
        <w:trPr>
          <w:cantSplit/>
          <w:trHeight w:val="397"/>
        </w:trPr>
        <w:tc>
          <w:tcPr>
            <w:tcW w:w="1020" w:type="pct"/>
            <w:vMerge/>
          </w:tcPr>
          <w:p w14:paraId="5AB8CBB3" w14:textId="77777777" w:rsidR="00CD01F7" w:rsidRPr="000E57E1" w:rsidRDefault="00CD01F7" w:rsidP="00CD01F7">
            <w:pPr>
              <w:jc w:val="center"/>
            </w:pPr>
          </w:p>
        </w:tc>
        <w:tc>
          <w:tcPr>
            <w:tcW w:w="2802" w:type="pct"/>
            <w:vAlign w:val="center"/>
          </w:tcPr>
          <w:p w14:paraId="7E6B69EA" w14:textId="2AE01FF9" w:rsidR="00CD01F7" w:rsidRDefault="00CD01F7" w:rsidP="00CD01F7">
            <w:r>
              <w:t>U</w:t>
            </w:r>
            <w:r w:rsidRPr="008D0158">
              <w:t>03</w:t>
            </w:r>
            <w:r>
              <w:t xml:space="preserve">. 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Jest przygotowany do występowania przed publicznością oraz przed kamerą, wygłaszania przemówień i dokonywania prezentacji na forum grupy.</w:t>
            </w:r>
          </w:p>
        </w:tc>
        <w:tc>
          <w:tcPr>
            <w:tcW w:w="1178" w:type="pct"/>
            <w:vMerge/>
            <w:vAlign w:val="center"/>
          </w:tcPr>
          <w:p w14:paraId="79CB38AE" w14:textId="77777777" w:rsidR="00CD01F7" w:rsidRPr="000E57E1" w:rsidRDefault="00CD01F7" w:rsidP="00CD01F7"/>
        </w:tc>
      </w:tr>
      <w:tr w:rsidR="00CD01F7" w:rsidRPr="000E57E1" w14:paraId="2447997A" w14:textId="77777777" w:rsidTr="005A0761">
        <w:trPr>
          <w:cantSplit/>
          <w:trHeight w:val="397"/>
        </w:trPr>
        <w:tc>
          <w:tcPr>
            <w:tcW w:w="1020" w:type="pct"/>
            <w:vMerge/>
          </w:tcPr>
          <w:p w14:paraId="355CA204" w14:textId="77777777" w:rsidR="00CD01F7" w:rsidRPr="000E57E1" w:rsidRDefault="00CD01F7" w:rsidP="00CD01F7">
            <w:pPr>
              <w:jc w:val="center"/>
            </w:pPr>
          </w:p>
        </w:tc>
        <w:tc>
          <w:tcPr>
            <w:tcW w:w="2802" w:type="pct"/>
            <w:vAlign w:val="center"/>
          </w:tcPr>
          <w:p w14:paraId="3DC04127" w14:textId="21FDFB05" w:rsidR="00CD01F7" w:rsidRPr="00CD01F7" w:rsidRDefault="00CD01F7" w:rsidP="00CD01F7">
            <w:pPr>
              <w:rPr>
                <w:rFonts w:ascii="Arial" w:hAnsi="Arial"/>
                <w:sz w:val="20"/>
                <w:szCs w:val="20"/>
              </w:rPr>
            </w:pPr>
            <w:r w:rsidRPr="00CD01F7">
              <w:rPr>
                <w:rFonts w:ascii="Arial" w:hAnsi="Arial"/>
                <w:color w:val="FF0000"/>
                <w:sz w:val="20"/>
                <w:szCs w:val="20"/>
              </w:rPr>
              <w:t>U0</w:t>
            </w:r>
            <w:r w:rsidRPr="00CD01F7">
              <w:rPr>
                <w:rFonts w:ascii="Arial" w:hAnsi="Arial"/>
                <w:color w:val="FF0000"/>
                <w:sz w:val="20"/>
                <w:szCs w:val="20"/>
              </w:rPr>
              <w:t>4</w:t>
            </w:r>
            <w:r w:rsidRPr="00CD01F7">
              <w:rPr>
                <w:rFonts w:ascii="Arial" w:hAnsi="Arial"/>
                <w:color w:val="FF0000"/>
                <w:sz w:val="20"/>
                <w:szCs w:val="20"/>
              </w:rPr>
              <w:t xml:space="preserve">. Potrafi planować realizować i ewaluować oryginalne, autorskie interdyscyplinarne koncepcje artystyczne wykorzystujące </w:t>
            </w:r>
            <w:r w:rsidRPr="00CD01F7">
              <w:rPr>
                <w:rFonts w:ascii="Arial" w:hAnsi="Arial"/>
                <w:color w:val="FF0000"/>
                <w:sz w:val="20"/>
                <w:szCs w:val="20"/>
              </w:rPr>
              <w:t xml:space="preserve">emisję głosu i gestykulację, przeznaczone do prezentacji publicznej z użyciem </w:t>
            </w:r>
            <w:r w:rsidRPr="00CD01F7">
              <w:rPr>
                <w:rFonts w:ascii="Arial" w:hAnsi="Arial"/>
                <w:color w:val="FF0000"/>
                <w:sz w:val="20"/>
                <w:szCs w:val="20"/>
              </w:rPr>
              <w:t>różn</w:t>
            </w:r>
            <w:r w:rsidRPr="00CD01F7">
              <w:rPr>
                <w:rFonts w:ascii="Arial" w:hAnsi="Arial"/>
                <w:color w:val="FF0000"/>
                <w:sz w:val="20"/>
                <w:szCs w:val="20"/>
              </w:rPr>
              <w:t>ych</w:t>
            </w:r>
            <w:r w:rsidRPr="00CD01F7">
              <w:rPr>
                <w:rFonts w:ascii="Arial" w:hAnsi="Arial"/>
                <w:color w:val="FF0000"/>
                <w:sz w:val="20"/>
                <w:szCs w:val="20"/>
              </w:rPr>
              <w:t xml:space="preserve"> medi</w:t>
            </w:r>
            <w:r w:rsidRPr="00CD01F7">
              <w:rPr>
                <w:rFonts w:ascii="Arial" w:hAnsi="Arial"/>
                <w:color w:val="FF0000"/>
                <w:sz w:val="20"/>
                <w:szCs w:val="20"/>
              </w:rPr>
              <w:t>ów.</w:t>
            </w:r>
          </w:p>
        </w:tc>
        <w:tc>
          <w:tcPr>
            <w:tcW w:w="1178" w:type="pct"/>
            <w:vMerge/>
            <w:vAlign w:val="center"/>
          </w:tcPr>
          <w:p w14:paraId="13905CDF" w14:textId="7DD59F7B" w:rsidR="00CD01F7" w:rsidRPr="000E57E1" w:rsidRDefault="00CD01F7" w:rsidP="00CD01F7"/>
        </w:tc>
      </w:tr>
    </w:tbl>
    <w:p w14:paraId="69D79537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5"/>
        <w:gridCol w:w="5535"/>
        <w:gridCol w:w="2327"/>
      </w:tblGrid>
      <w:tr w:rsidR="00D57BD2" w:rsidRPr="000E57E1" w14:paraId="6B253C03" w14:textId="77777777" w:rsidTr="004306B5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0E844C28" w14:textId="77777777" w:rsidR="00D57BD2" w:rsidRPr="000E57E1" w:rsidRDefault="00D57BD2" w:rsidP="004306B5">
            <w:r>
              <w:t>Komp</w:t>
            </w:r>
            <w:r w:rsidR="004306B5">
              <w:t>etencje społeczne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046A4099" w14:textId="77777777" w:rsidR="00D57BD2" w:rsidRPr="000E57E1" w:rsidRDefault="00D57BD2" w:rsidP="005A0761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7B3CEB8B" w14:textId="77777777" w:rsidR="00D57BD2" w:rsidRPr="000E57E1" w:rsidRDefault="00D57BD2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CD01F7" w:rsidRPr="000E57E1" w14:paraId="6C534746" w14:textId="77777777" w:rsidTr="005A0761">
        <w:trPr>
          <w:cantSplit/>
          <w:trHeight w:val="399"/>
        </w:trPr>
        <w:tc>
          <w:tcPr>
            <w:tcW w:w="1020" w:type="pct"/>
            <w:vMerge/>
          </w:tcPr>
          <w:p w14:paraId="0E7C3D7F" w14:textId="77777777" w:rsidR="00CD01F7" w:rsidRPr="000E57E1" w:rsidRDefault="00CD01F7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4F4FF519" w14:textId="77777777" w:rsidR="00CD01F7" w:rsidRPr="00E6369E" w:rsidRDefault="00CD01F7" w:rsidP="00E6369E">
            <w:pPr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t xml:space="preserve">K01. </w:t>
            </w:r>
            <w:r w:rsidRPr="00B4784B">
              <w:rPr>
                <w:rFonts w:ascii="Arial" w:hAnsi="Arial"/>
                <w:bCs/>
                <w:color w:val="000000"/>
                <w:sz w:val="20"/>
                <w:szCs w:val="20"/>
              </w:rPr>
              <w:t>Student posiada i rozumie potrzebę kształcenia permanentnego, samodzielnego zdobywania wiedzy jako warunku powodzenia na rynku pracy, uzupełniania wykształcenia oraz kompetencji zawodowych.</w:t>
            </w:r>
          </w:p>
        </w:tc>
        <w:tc>
          <w:tcPr>
            <w:tcW w:w="1178" w:type="pct"/>
            <w:vMerge w:val="restart"/>
            <w:vAlign w:val="center"/>
          </w:tcPr>
          <w:p w14:paraId="4B04F3EA" w14:textId="77777777" w:rsidR="00CD01F7" w:rsidRPr="00605592" w:rsidRDefault="00CD01F7" w:rsidP="00CD01F7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K_K01</w:t>
            </w:r>
          </w:p>
          <w:p w14:paraId="180E2509" w14:textId="77777777" w:rsidR="00CD01F7" w:rsidRPr="00605592" w:rsidRDefault="00CD01F7" w:rsidP="00CD01F7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K_K02</w:t>
            </w:r>
          </w:p>
          <w:p w14:paraId="71AF999E" w14:textId="77777777" w:rsidR="00CD01F7" w:rsidRPr="00605592" w:rsidRDefault="00CD01F7" w:rsidP="00CD01F7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K_K03</w:t>
            </w:r>
          </w:p>
          <w:p w14:paraId="78A529F2" w14:textId="77777777" w:rsidR="00CD01F7" w:rsidRPr="00605592" w:rsidRDefault="00CD01F7" w:rsidP="00CD01F7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K_K04</w:t>
            </w:r>
          </w:p>
          <w:p w14:paraId="73472A50" w14:textId="77777777" w:rsidR="00CD01F7" w:rsidRPr="00605592" w:rsidRDefault="00CD01F7" w:rsidP="00CD01F7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K_K05</w:t>
            </w:r>
          </w:p>
          <w:p w14:paraId="0C2F3394" w14:textId="77777777" w:rsidR="00CD01F7" w:rsidRPr="00605592" w:rsidRDefault="00CD01F7" w:rsidP="00CD01F7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K_K06</w:t>
            </w:r>
          </w:p>
          <w:p w14:paraId="09DA79A1" w14:textId="77777777" w:rsidR="00CD01F7" w:rsidRPr="00605592" w:rsidRDefault="00CD01F7" w:rsidP="00CD01F7">
            <w:pPr>
              <w:rPr>
                <w:rFonts w:asciiTheme="minorHAnsi" w:hAnsiTheme="minorHAnsi" w:cstheme="minorHAnsi"/>
                <w:color w:val="FF0000"/>
              </w:rPr>
            </w:pPr>
            <w:r w:rsidRPr="00605592">
              <w:rPr>
                <w:rFonts w:asciiTheme="minorHAnsi" w:hAnsiTheme="minorHAnsi" w:cstheme="minorHAnsi"/>
                <w:color w:val="FF0000"/>
              </w:rPr>
              <w:t>K_K07</w:t>
            </w:r>
          </w:p>
          <w:p w14:paraId="7DFCF516" w14:textId="267E014F" w:rsidR="00CD01F7" w:rsidRPr="000E57E1" w:rsidRDefault="00CD01F7" w:rsidP="00E6369E"/>
        </w:tc>
      </w:tr>
      <w:tr w:rsidR="00CD01F7" w:rsidRPr="000E57E1" w14:paraId="28EA8EB5" w14:textId="77777777" w:rsidTr="005A0761">
        <w:trPr>
          <w:cantSplit/>
          <w:trHeight w:val="397"/>
        </w:trPr>
        <w:tc>
          <w:tcPr>
            <w:tcW w:w="1020" w:type="pct"/>
            <w:vMerge/>
          </w:tcPr>
          <w:p w14:paraId="51E2330D" w14:textId="77777777" w:rsidR="00CD01F7" w:rsidRPr="000E57E1" w:rsidRDefault="00CD01F7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DCD65D7" w14:textId="4039B280" w:rsidR="00CD01F7" w:rsidRPr="00E6369E" w:rsidRDefault="00CD01F7" w:rsidP="00E6369E">
            <w:pPr>
              <w:rPr>
                <w:rFonts w:ascii="Arial" w:hAnsi="Arial"/>
                <w:bCs/>
                <w:color w:val="000000"/>
                <w:sz w:val="20"/>
                <w:szCs w:val="20"/>
              </w:rPr>
            </w:pPr>
            <w:r>
              <w:t>K</w:t>
            </w:r>
            <w:r w:rsidRPr="00000BF4">
              <w:t xml:space="preserve">02. </w:t>
            </w:r>
            <w:r w:rsidRPr="00B4784B">
              <w:rPr>
                <w:rFonts w:ascii="Arial" w:hAnsi="Arial"/>
                <w:bCs/>
                <w:color w:val="000000"/>
                <w:sz w:val="20"/>
                <w:szCs w:val="20"/>
              </w:rPr>
              <w:t>Ma świadomość wagi refleksji etycznej związanej z pracą zawodową i odpowiedzialności za tworzenie i upowszechnianie informacji</w:t>
            </w:r>
            <w:r w:rsidR="00B43DA6">
              <w:rPr>
                <w:rFonts w:ascii="Arial" w:hAnsi="Arial"/>
                <w:bCs/>
                <w:color w:val="000000"/>
                <w:sz w:val="20"/>
                <w:szCs w:val="20"/>
              </w:rPr>
              <w:t xml:space="preserve">, </w:t>
            </w:r>
            <w:r w:rsidR="00B43DA6" w:rsidRPr="00B43DA6">
              <w:rPr>
                <w:rFonts w:ascii="Arial" w:hAnsi="Arial"/>
                <w:bCs/>
                <w:color w:val="FF0000"/>
                <w:sz w:val="20"/>
                <w:szCs w:val="20"/>
              </w:rPr>
              <w:t>w tym w dziełach sztuki</w:t>
            </w:r>
            <w:r w:rsidRPr="00B4784B">
              <w:rPr>
                <w:rFonts w:ascii="Arial" w:hAnsi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78" w:type="pct"/>
            <w:vMerge/>
            <w:vAlign w:val="center"/>
          </w:tcPr>
          <w:p w14:paraId="66496668" w14:textId="18F881C5" w:rsidR="00CD01F7" w:rsidRPr="000E57E1" w:rsidRDefault="00CD01F7" w:rsidP="00E6369E"/>
        </w:tc>
      </w:tr>
      <w:tr w:rsidR="00B43DA6" w:rsidRPr="000E57E1" w14:paraId="2F9A6440" w14:textId="77777777" w:rsidTr="00B43DA6">
        <w:trPr>
          <w:cantSplit/>
          <w:trHeight w:val="555"/>
        </w:trPr>
        <w:tc>
          <w:tcPr>
            <w:tcW w:w="1020" w:type="pct"/>
            <w:vMerge/>
          </w:tcPr>
          <w:p w14:paraId="77ADB0FB" w14:textId="77777777" w:rsidR="00B43DA6" w:rsidRPr="000E57E1" w:rsidRDefault="00B43DA6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5D6B95DA" w14:textId="344DB572" w:rsidR="00B43DA6" w:rsidRDefault="00B43DA6" w:rsidP="00E6369E">
            <w:r>
              <w:t>K</w:t>
            </w:r>
            <w:r w:rsidRPr="008D0158">
              <w:t>03</w:t>
            </w:r>
            <w:r>
              <w:t xml:space="preserve">. </w:t>
            </w:r>
            <w:r w:rsidRPr="00B4784B">
              <w:rPr>
                <w:rFonts w:ascii="Arial" w:hAnsi="Arial"/>
                <w:bCs/>
                <w:color w:val="000000"/>
                <w:sz w:val="20"/>
                <w:szCs w:val="20"/>
              </w:rPr>
              <w:t>Docenia wartość kultury osobistej w pracy z użytkownikami informacji w relacjach społecznych</w:t>
            </w:r>
            <w:r>
              <w:rPr>
                <w:rFonts w:ascii="Arial" w:hAnsi="Arial"/>
                <w:bCs/>
                <w:color w:val="000000"/>
                <w:sz w:val="20"/>
                <w:szCs w:val="20"/>
              </w:rPr>
              <w:t xml:space="preserve">, </w:t>
            </w:r>
            <w:r w:rsidRPr="00B43DA6">
              <w:rPr>
                <w:rFonts w:ascii="Arial" w:hAnsi="Arial"/>
                <w:bCs/>
                <w:color w:val="FF0000"/>
                <w:sz w:val="20"/>
                <w:szCs w:val="20"/>
              </w:rPr>
              <w:t>w tym artystycznych</w:t>
            </w:r>
            <w:r w:rsidRPr="00B4784B">
              <w:rPr>
                <w:rFonts w:ascii="Arial" w:hAnsi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78" w:type="pct"/>
            <w:vMerge/>
            <w:vAlign w:val="center"/>
          </w:tcPr>
          <w:p w14:paraId="0360B207" w14:textId="77777777" w:rsidR="00B43DA6" w:rsidRPr="000E57E1" w:rsidRDefault="00B43DA6" w:rsidP="00E6369E"/>
        </w:tc>
      </w:tr>
    </w:tbl>
    <w:p w14:paraId="2ED89BE0" w14:textId="77777777" w:rsidR="00D57BD2" w:rsidRDefault="00D57BD2" w:rsidP="00B56EF9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60"/>
        <w:gridCol w:w="1098"/>
        <w:gridCol w:w="1138"/>
        <w:gridCol w:w="1140"/>
        <w:gridCol w:w="1140"/>
        <w:gridCol w:w="1140"/>
        <w:gridCol w:w="1140"/>
        <w:gridCol w:w="1151"/>
      </w:tblGrid>
      <w:tr w:rsidR="00066429" w:rsidRPr="00BE178A" w14:paraId="32668EEB" w14:textId="77777777" w:rsidTr="003609C9">
        <w:trPr>
          <w:cantSplit/>
          <w:trHeight w:hRule="exact" w:val="424"/>
        </w:trPr>
        <w:tc>
          <w:tcPr>
            <w:tcW w:w="5000" w:type="pct"/>
            <w:gridSpan w:val="8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E09FFD" w14:textId="77777777" w:rsidR="00054763" w:rsidRPr="00BE178A" w:rsidRDefault="00054763" w:rsidP="004306B5">
            <w:pPr>
              <w:pStyle w:val="Zawartotabeli"/>
            </w:pPr>
            <w:r w:rsidRPr="00BE178A">
              <w:t>Organizacja</w:t>
            </w:r>
          </w:p>
        </w:tc>
      </w:tr>
      <w:tr w:rsidR="003609C9" w:rsidRPr="00BE178A" w14:paraId="10BB44AC" w14:textId="77777777" w:rsidTr="00C5316D">
        <w:trPr>
          <w:cantSplit/>
          <w:trHeight w:val="654"/>
        </w:trPr>
        <w:tc>
          <w:tcPr>
            <w:tcW w:w="949" w:type="pct"/>
            <w:vMerge w:val="restar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23859754" w14:textId="77777777" w:rsidR="003609C9" w:rsidRPr="00BE178A" w:rsidRDefault="003609C9" w:rsidP="004306B5">
            <w:pPr>
              <w:pStyle w:val="Zawartotabeli"/>
            </w:pPr>
            <w:r w:rsidRPr="00BE178A">
              <w:t>Forma zajęć</w:t>
            </w:r>
          </w:p>
        </w:tc>
        <w:tc>
          <w:tcPr>
            <w:tcW w:w="560" w:type="pct"/>
            <w:vMerge w:val="restart"/>
            <w:tcBorders>
              <w:right w:val="single" w:sz="2" w:space="0" w:color="B4C6E7" w:themeColor="accent1" w:themeTint="66"/>
            </w:tcBorders>
            <w:vAlign w:val="center"/>
          </w:tcPr>
          <w:p w14:paraId="570B2FB4" w14:textId="77777777" w:rsidR="003609C9" w:rsidRPr="00BE178A" w:rsidRDefault="003609C9" w:rsidP="003609C9">
            <w:pPr>
              <w:pStyle w:val="Zawartotabeli"/>
              <w:jc w:val="center"/>
            </w:pPr>
            <w:r w:rsidRPr="00BE178A">
              <w:t>Wykład</w:t>
            </w:r>
            <w:r>
              <w:br/>
            </w:r>
            <w:r w:rsidRPr="00BE178A">
              <w:t>(W)</w:t>
            </w:r>
          </w:p>
        </w:tc>
        <w:tc>
          <w:tcPr>
            <w:tcW w:w="3491" w:type="pct"/>
            <w:gridSpan w:val="6"/>
            <w:tcBorders>
              <w:left w:val="single" w:sz="2" w:space="0" w:color="B4C6E7" w:themeColor="accent1" w:themeTint="66"/>
            </w:tcBorders>
            <w:vAlign w:val="center"/>
          </w:tcPr>
          <w:p w14:paraId="63320373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Ćwiczenia w grupach</w:t>
            </w:r>
          </w:p>
        </w:tc>
      </w:tr>
      <w:tr w:rsidR="003609C9" w:rsidRPr="00BE178A" w14:paraId="780FD2BD" w14:textId="77777777" w:rsidTr="008848B4">
        <w:trPr>
          <w:cantSplit/>
          <w:trHeight w:val="397"/>
        </w:trPr>
        <w:tc>
          <w:tcPr>
            <w:tcW w:w="949" w:type="pct"/>
            <w:vMerge/>
            <w:tcBorders>
              <w:bottom w:val="single" w:sz="2" w:space="0" w:color="B4C6E7" w:themeColor="accent1" w:themeTint="66"/>
            </w:tcBorders>
            <w:shd w:val="clear" w:color="auto" w:fill="DBE5F1"/>
            <w:vAlign w:val="center"/>
          </w:tcPr>
          <w:p w14:paraId="7B46318E" w14:textId="77777777" w:rsidR="003609C9" w:rsidRPr="00BE178A" w:rsidRDefault="003609C9" w:rsidP="000A1FA6">
            <w:pPr>
              <w:pStyle w:val="Zawartotabeli"/>
            </w:pPr>
          </w:p>
        </w:tc>
        <w:tc>
          <w:tcPr>
            <w:tcW w:w="560" w:type="pct"/>
            <w:vMerge/>
            <w:tcBorders>
              <w:bottom w:val="single" w:sz="2" w:space="0" w:color="B4C6E7" w:themeColor="accent1" w:themeTint="66"/>
              <w:right w:val="single" w:sz="2" w:space="0" w:color="B4C6E7" w:themeColor="accent1" w:themeTint="66"/>
            </w:tcBorders>
            <w:vAlign w:val="center"/>
          </w:tcPr>
          <w:p w14:paraId="4EE801D5" w14:textId="77777777" w:rsidR="003609C9" w:rsidRPr="00BE178A" w:rsidRDefault="003609C9" w:rsidP="003609C9">
            <w:pPr>
              <w:pStyle w:val="Zawartotabeli"/>
              <w:jc w:val="center"/>
            </w:pPr>
          </w:p>
        </w:tc>
        <w:tc>
          <w:tcPr>
            <w:tcW w:w="580" w:type="pct"/>
            <w:tcBorders>
              <w:left w:val="single" w:sz="2" w:space="0" w:color="B4C6E7" w:themeColor="accent1" w:themeTint="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9B1BED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A</w:t>
            </w:r>
          </w:p>
        </w:tc>
        <w:tc>
          <w:tcPr>
            <w:tcW w:w="581" w:type="pct"/>
            <w:vAlign w:val="center"/>
          </w:tcPr>
          <w:p w14:paraId="1A8B1AE2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K</w:t>
            </w:r>
          </w:p>
        </w:tc>
        <w:tc>
          <w:tcPr>
            <w:tcW w:w="581" w:type="pct"/>
            <w:vAlign w:val="center"/>
          </w:tcPr>
          <w:p w14:paraId="65930406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L</w:t>
            </w:r>
          </w:p>
        </w:tc>
        <w:tc>
          <w:tcPr>
            <w:tcW w:w="581" w:type="pct"/>
            <w:vAlign w:val="center"/>
          </w:tcPr>
          <w:p w14:paraId="540E55A9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S</w:t>
            </w:r>
          </w:p>
        </w:tc>
        <w:tc>
          <w:tcPr>
            <w:tcW w:w="581" w:type="pct"/>
            <w:vAlign w:val="center"/>
          </w:tcPr>
          <w:p w14:paraId="44F91B6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P</w:t>
            </w:r>
          </w:p>
        </w:tc>
        <w:tc>
          <w:tcPr>
            <w:tcW w:w="586" w:type="pct"/>
            <w:vAlign w:val="center"/>
          </w:tcPr>
          <w:p w14:paraId="239DCEB6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E</w:t>
            </w:r>
          </w:p>
        </w:tc>
      </w:tr>
      <w:tr w:rsidR="003609C9" w:rsidRPr="00BE178A" w14:paraId="08B07DDE" w14:textId="77777777" w:rsidTr="008848B4">
        <w:trPr>
          <w:trHeight w:val="397"/>
        </w:trPr>
        <w:tc>
          <w:tcPr>
            <w:tcW w:w="949" w:type="pc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12148676" w14:textId="77777777" w:rsidR="00054763" w:rsidRPr="00BE178A" w:rsidRDefault="00054763" w:rsidP="004306B5">
            <w:pPr>
              <w:pStyle w:val="Zawartotabeli"/>
            </w:pPr>
            <w:r w:rsidRPr="00BE178A">
              <w:t>Liczba godzin</w:t>
            </w:r>
          </w:p>
        </w:tc>
        <w:tc>
          <w:tcPr>
            <w:tcW w:w="560" w:type="pct"/>
            <w:tcBorders>
              <w:top w:val="single" w:sz="2" w:space="0" w:color="B4C6E7" w:themeColor="accent1" w:themeTint="66"/>
            </w:tcBorders>
            <w:vAlign w:val="center"/>
          </w:tcPr>
          <w:p w14:paraId="387722A0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83216" w14:textId="77777777" w:rsidR="00054763" w:rsidRPr="00BE178A" w:rsidRDefault="00E6369E" w:rsidP="000A1FA6">
            <w:pPr>
              <w:pStyle w:val="Zawartotabeli"/>
              <w:jc w:val="center"/>
            </w:pPr>
            <w:r>
              <w:t>15</w:t>
            </w:r>
          </w:p>
        </w:tc>
        <w:tc>
          <w:tcPr>
            <w:tcW w:w="5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26474B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3289BECC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69695493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08DE7BA6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6" w:type="pct"/>
            <w:vAlign w:val="center"/>
          </w:tcPr>
          <w:p w14:paraId="5A3A4687" w14:textId="77777777" w:rsidR="00054763" w:rsidRPr="00BE178A" w:rsidRDefault="00054763" w:rsidP="000A1FA6">
            <w:pPr>
              <w:pStyle w:val="Zawartotabeli"/>
              <w:jc w:val="center"/>
            </w:pPr>
          </w:p>
        </w:tc>
      </w:tr>
    </w:tbl>
    <w:p w14:paraId="75D9526F" w14:textId="77777777" w:rsidR="000E57E1" w:rsidRPr="00A801A6" w:rsidRDefault="000E57E1" w:rsidP="00B56EF9"/>
    <w:p w14:paraId="2D3C73A5" w14:textId="77777777" w:rsidR="00303F50" w:rsidRDefault="00303F50" w:rsidP="00B56EF9">
      <w:pPr>
        <w:pStyle w:val="Nagwek2"/>
      </w:pPr>
      <w:r>
        <w:t>Opis metod prowadzenia zajęć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91"/>
      </w:tblGrid>
      <w:tr w:rsidR="00303F50" w14:paraId="0406D441" w14:textId="77777777" w:rsidTr="006278CF">
        <w:trPr>
          <w:trHeight w:val="1920"/>
        </w:trPr>
        <w:tc>
          <w:tcPr>
            <w:tcW w:w="5000" w:type="pct"/>
            <w:vAlign w:val="center"/>
          </w:tcPr>
          <w:p w14:paraId="032D5C95" w14:textId="41984331" w:rsidR="005C23E1" w:rsidRPr="00E6369E" w:rsidRDefault="00E6369E" w:rsidP="005C23E1">
            <w:pPr>
              <w:suppressLineNumbers/>
              <w:snapToGrid w:val="0"/>
              <w:rPr>
                <w:rFonts w:ascii="Arial" w:hAnsi="Arial"/>
                <w:sz w:val="20"/>
                <w:szCs w:val="20"/>
              </w:rPr>
            </w:pPr>
            <w:r w:rsidRPr="00B4784B">
              <w:rPr>
                <w:rFonts w:ascii="Arial" w:hAnsi="Arial"/>
                <w:sz w:val="20"/>
                <w:szCs w:val="20"/>
              </w:rPr>
              <w:t>Kurs prowadzony jest w formie ĆWICZEŃ wykorzystujących metod</w:t>
            </w:r>
            <w:r w:rsidR="00B43DA6">
              <w:rPr>
                <w:rFonts w:ascii="Arial" w:hAnsi="Arial"/>
                <w:sz w:val="20"/>
                <w:szCs w:val="20"/>
              </w:rPr>
              <w:t>y</w:t>
            </w:r>
            <w:r w:rsidRPr="00B4784B">
              <w:rPr>
                <w:rFonts w:ascii="Arial" w:hAnsi="Arial"/>
                <w:sz w:val="20"/>
                <w:szCs w:val="20"/>
              </w:rPr>
              <w:t xml:space="preserve"> aktywizując</w:t>
            </w:r>
            <w:r w:rsidR="00B43DA6">
              <w:rPr>
                <w:rFonts w:ascii="Arial" w:hAnsi="Arial"/>
                <w:sz w:val="20"/>
                <w:szCs w:val="20"/>
              </w:rPr>
              <w:t>e</w:t>
            </w:r>
          </w:p>
          <w:p w14:paraId="5D6197BB" w14:textId="4D35C3E5" w:rsidR="00566634" w:rsidRPr="00E6369E" w:rsidRDefault="00566634" w:rsidP="00E6369E">
            <w:pPr>
              <w:pStyle w:val="Zawartotabeli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50963A2" w14:textId="77777777" w:rsidR="00303F50" w:rsidRDefault="00303F50" w:rsidP="00B56EF9">
      <w:pPr>
        <w:pStyle w:val="Nagwek2"/>
      </w:pPr>
      <w:r>
        <w:t xml:space="preserve">Formy sprawdzania efektów </w:t>
      </w:r>
      <w:r w:rsidR="00100620">
        <w:t>uczenia się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CellMar>
          <w:bottom w:w="57" w:type="dxa"/>
        </w:tblCellMar>
        <w:tblLook w:val="04A0" w:firstRow="1" w:lastRow="0" w:firstColumn="1" w:lastColumn="0" w:noHBand="0" w:noVBand="1"/>
      </w:tblPr>
      <w:tblGrid>
        <w:gridCol w:w="1002"/>
        <w:gridCol w:w="689"/>
        <w:gridCol w:w="689"/>
        <w:gridCol w:w="690"/>
        <w:gridCol w:w="690"/>
        <w:gridCol w:w="690"/>
        <w:gridCol w:w="690"/>
        <w:gridCol w:w="690"/>
        <w:gridCol w:w="690"/>
        <w:gridCol w:w="584"/>
        <w:gridCol w:w="797"/>
        <w:gridCol w:w="690"/>
        <w:gridCol w:w="690"/>
        <w:gridCol w:w="686"/>
      </w:tblGrid>
      <w:tr w:rsidR="00406DEF" w:rsidRPr="00BE178A" w14:paraId="3F7339C0" w14:textId="77777777" w:rsidTr="00D149CC">
        <w:trPr>
          <w:cantSplit/>
          <w:trHeight w:val="2102"/>
        </w:trPr>
        <w:tc>
          <w:tcPr>
            <w:tcW w:w="503" w:type="pct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440032A" w14:textId="77777777" w:rsidR="002B5DE1" w:rsidRPr="00BE178A" w:rsidRDefault="002B5DE1" w:rsidP="000A1FA6"/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46C61668" w14:textId="77777777" w:rsidR="002B5DE1" w:rsidRPr="00BE178A" w:rsidRDefault="002B5DE1" w:rsidP="000A1FA6">
            <w:r w:rsidRPr="00BE178A">
              <w:t xml:space="preserve">E – </w:t>
            </w:r>
            <w:r w:rsidRPr="00BE178A">
              <w:rPr>
                <w:lang w:val="en-US"/>
              </w:rPr>
              <w:t>learning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38567DCE" w14:textId="77777777" w:rsidR="002B5DE1" w:rsidRPr="00BE178A" w:rsidRDefault="002B5DE1" w:rsidP="000A1FA6">
            <w:r w:rsidRPr="00BE178A">
              <w:t>Gry dydaktyczne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925227F" w14:textId="77777777" w:rsidR="002B5DE1" w:rsidRPr="00BE178A" w:rsidRDefault="002B5DE1" w:rsidP="000A1FA6">
            <w:r w:rsidRPr="00BE178A">
              <w:t>Ćwiczenia w szkole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0A95A19" w14:textId="77777777" w:rsidR="002B5DE1" w:rsidRPr="00BE178A" w:rsidRDefault="002B5DE1" w:rsidP="000A1FA6">
            <w:r w:rsidRPr="00BE178A">
              <w:t>Zajęcia terenowe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0BF24382" w14:textId="77777777" w:rsidR="002B5DE1" w:rsidRPr="00BE178A" w:rsidRDefault="002B5DE1" w:rsidP="000A1FA6">
            <w:r w:rsidRPr="00BE178A">
              <w:t>Praca laboratoryjna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8147E35" w14:textId="77777777" w:rsidR="002B5DE1" w:rsidRPr="00BE178A" w:rsidRDefault="002B5DE1" w:rsidP="000A1FA6">
            <w:r w:rsidRPr="00BE178A">
              <w:t>Projekt indywidualny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53AA8FE" w14:textId="77777777" w:rsidR="002B5DE1" w:rsidRPr="00BE178A" w:rsidRDefault="002B5DE1" w:rsidP="000A1FA6">
            <w:r w:rsidRPr="00BE178A">
              <w:t>Projekt grupowy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6720E22" w14:textId="77777777" w:rsidR="002B5DE1" w:rsidRPr="00BE178A" w:rsidRDefault="002B5DE1" w:rsidP="000A1FA6">
            <w:r w:rsidRPr="00BE178A">
              <w:t>Udział w dyskusji</w:t>
            </w:r>
          </w:p>
        </w:tc>
        <w:tc>
          <w:tcPr>
            <w:tcW w:w="293" w:type="pct"/>
            <w:shd w:val="clear" w:color="auto" w:fill="DBE5F1"/>
            <w:textDirection w:val="btLr"/>
            <w:vAlign w:val="center"/>
          </w:tcPr>
          <w:p w14:paraId="409523EA" w14:textId="77777777" w:rsidR="002B5DE1" w:rsidRPr="00BE178A" w:rsidRDefault="002B5DE1" w:rsidP="000A1FA6">
            <w:r w:rsidRPr="00BE178A">
              <w:t>Referat</w:t>
            </w:r>
          </w:p>
        </w:tc>
        <w:tc>
          <w:tcPr>
            <w:tcW w:w="400" w:type="pct"/>
            <w:shd w:val="clear" w:color="auto" w:fill="DBE5F1"/>
            <w:textDirection w:val="btLr"/>
            <w:vAlign w:val="center"/>
          </w:tcPr>
          <w:p w14:paraId="348FA1A0" w14:textId="77777777" w:rsidR="002B5DE1" w:rsidRPr="00BE178A" w:rsidRDefault="002B5DE1" w:rsidP="000A1FA6">
            <w:r w:rsidRPr="00BE178A">
              <w:t>Praca pisemna (esej)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053833E5" w14:textId="77777777" w:rsidR="002B5DE1" w:rsidRPr="00BE178A" w:rsidRDefault="002B5DE1" w:rsidP="000A1FA6">
            <w:r w:rsidRPr="00BE178A">
              <w:t>Egzamin ustny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82B9794" w14:textId="77777777" w:rsidR="002B5DE1" w:rsidRPr="00BE178A" w:rsidRDefault="002B5DE1" w:rsidP="000A1FA6">
            <w:r w:rsidRPr="00BE178A">
              <w:t>Egzamin pisemny</w:t>
            </w:r>
          </w:p>
        </w:tc>
        <w:tc>
          <w:tcPr>
            <w:tcW w:w="344" w:type="pct"/>
            <w:shd w:val="clear" w:color="auto" w:fill="DBE5F1"/>
            <w:textDirection w:val="btLr"/>
            <w:vAlign w:val="center"/>
          </w:tcPr>
          <w:p w14:paraId="1B62FC3C" w14:textId="77777777" w:rsidR="002B5DE1" w:rsidRPr="00BE178A" w:rsidRDefault="00B72CFD" w:rsidP="000A1FA6">
            <w:r>
              <w:t>Inne</w:t>
            </w:r>
          </w:p>
        </w:tc>
      </w:tr>
      <w:tr w:rsidR="005C23E1" w:rsidRPr="00BE178A" w14:paraId="7C4582C5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427B5E2E" w14:textId="77777777" w:rsidR="005C23E1" w:rsidRPr="00BE178A" w:rsidRDefault="005C23E1" w:rsidP="005C23E1">
            <w:r w:rsidRPr="00BE178A">
              <w:t>W01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1D8E5FA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8FB6470" w14:textId="77777777" w:rsidR="005C23E1" w:rsidRPr="000078EE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F48F480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CD8CE35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46B9CE7" w14:textId="12C462A2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F6EEEA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DC596D7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03895B7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05D45EA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3F3F1577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2273AF0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60CF8AE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1AAD0FD8" w14:textId="77777777" w:rsidR="005C23E1" w:rsidRPr="00BE178A" w:rsidRDefault="005C23E1" w:rsidP="005C23E1">
            <w:pPr>
              <w:jc w:val="center"/>
            </w:pPr>
          </w:p>
        </w:tc>
      </w:tr>
      <w:tr w:rsidR="005C23E1" w:rsidRPr="00BE178A" w14:paraId="0C623846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11B6AD57" w14:textId="77777777" w:rsidR="005C23E1" w:rsidRPr="00BE178A" w:rsidRDefault="005C23E1" w:rsidP="005C23E1">
            <w:r w:rsidRPr="00BE178A">
              <w:t>W02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8249A21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F39AE52" w14:textId="77777777" w:rsidR="005C23E1" w:rsidRPr="000078EE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2E13A76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58C7CF6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9A2B6C5" w14:textId="130896BA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24A8667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012C0F0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A806E69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5C189DF6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3770BDE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B3166EE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146C4E1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02FBAE81" w14:textId="77777777" w:rsidR="005C23E1" w:rsidRPr="00BE178A" w:rsidRDefault="005C23E1" w:rsidP="005C23E1">
            <w:pPr>
              <w:jc w:val="center"/>
            </w:pPr>
          </w:p>
        </w:tc>
      </w:tr>
      <w:tr w:rsidR="005C23E1" w:rsidRPr="00BE178A" w14:paraId="32D72173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2F158BC2" w14:textId="77777777" w:rsidR="005C23E1" w:rsidRPr="00BE178A" w:rsidRDefault="005C23E1" w:rsidP="005C23E1">
            <w:r w:rsidRPr="00BE178A">
              <w:t>W0</w:t>
            </w:r>
            <w:r>
              <w:t>3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689F5008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2CE2733" w14:textId="77777777" w:rsidR="005C23E1" w:rsidRPr="000078EE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9C29B0D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9C34586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34EECA4" w14:textId="4B8B280C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55D90394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16B20DB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5D82E1B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516D6C4B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6DE05E34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38AF37D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4ABF354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23A2AD17" w14:textId="77777777" w:rsidR="005C23E1" w:rsidRPr="00BE178A" w:rsidRDefault="005C23E1" w:rsidP="005C23E1">
            <w:pPr>
              <w:jc w:val="center"/>
            </w:pPr>
          </w:p>
        </w:tc>
      </w:tr>
      <w:tr w:rsidR="00B43DA6" w:rsidRPr="00BE178A" w14:paraId="3D602A36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401F5F4C" w14:textId="6CB78C9B" w:rsidR="00B43DA6" w:rsidRPr="00B43DA6" w:rsidRDefault="00B43DA6" w:rsidP="005C23E1">
            <w:pPr>
              <w:rPr>
                <w:color w:val="FF0000"/>
              </w:rPr>
            </w:pPr>
            <w:r w:rsidRPr="00B43DA6">
              <w:rPr>
                <w:color w:val="FF0000"/>
              </w:rPr>
              <w:t>W04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E97CE77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0D85543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64BE7B9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9056BC4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0040397" w14:textId="675106B8" w:rsidR="00B43DA6" w:rsidRPr="00B43DA6" w:rsidRDefault="00B43DA6" w:rsidP="005C23E1">
            <w:pPr>
              <w:jc w:val="center"/>
              <w:rPr>
                <w:color w:val="FF0000"/>
              </w:rPr>
            </w:pPr>
            <w:r w:rsidRPr="00B43DA6"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350A72FA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CE9A05C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9B9D248" w14:textId="64936A1B" w:rsidR="00B43DA6" w:rsidRPr="00B43DA6" w:rsidRDefault="00B43DA6" w:rsidP="005C23E1">
            <w:pPr>
              <w:jc w:val="center"/>
              <w:rPr>
                <w:color w:val="FF0000"/>
              </w:rPr>
            </w:pPr>
            <w:r w:rsidRPr="00B43DA6">
              <w:rPr>
                <w:color w:val="FF0000"/>
              </w:rP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48C5091E" w14:textId="77777777" w:rsidR="00B43DA6" w:rsidRPr="00BE178A" w:rsidRDefault="00B43DA6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49FBB27E" w14:textId="77777777" w:rsidR="00B43DA6" w:rsidRPr="00BE178A" w:rsidRDefault="00B43DA6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7FB6982" w14:textId="77777777" w:rsidR="00B43DA6" w:rsidRPr="00BE178A" w:rsidRDefault="00B43DA6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30B82FB" w14:textId="77777777" w:rsidR="00B43DA6" w:rsidRPr="00BE178A" w:rsidRDefault="00B43DA6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4BACC075" w14:textId="77777777" w:rsidR="00B43DA6" w:rsidRPr="00BE178A" w:rsidRDefault="00B43DA6" w:rsidP="005C23E1">
            <w:pPr>
              <w:jc w:val="center"/>
            </w:pPr>
          </w:p>
        </w:tc>
      </w:tr>
      <w:tr w:rsidR="005C23E1" w:rsidRPr="00BE178A" w14:paraId="2B850B6F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022B074E" w14:textId="77777777" w:rsidR="005C23E1" w:rsidRPr="00BE178A" w:rsidRDefault="005C23E1" w:rsidP="005C23E1">
            <w:r w:rsidRPr="00BE178A">
              <w:t>U0</w:t>
            </w:r>
            <w:r>
              <w:t>1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47C3FC99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4BE5B71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5C6D11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74F8345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06BBED7" w14:textId="348C4354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5085109A" w14:textId="565632D5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BDABD43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19B7A99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34BB0F75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074CC71C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277F3B37" w14:textId="71C6E69F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70F6FBE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063E9FCC" w14:textId="77777777" w:rsidR="005C23E1" w:rsidRPr="00BE178A" w:rsidRDefault="005C23E1" w:rsidP="005C23E1">
            <w:pPr>
              <w:jc w:val="center"/>
            </w:pPr>
          </w:p>
        </w:tc>
      </w:tr>
      <w:tr w:rsidR="005C23E1" w:rsidRPr="00BE178A" w14:paraId="2030692E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2A146F40" w14:textId="77777777" w:rsidR="005C23E1" w:rsidRPr="00BE178A" w:rsidRDefault="005C23E1" w:rsidP="005C23E1">
            <w:r w:rsidRPr="00BE178A">
              <w:t>U0</w:t>
            </w:r>
            <w:r>
              <w:t>2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6CFCC07D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7717E3C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804A355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4FABE10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225A188C" w14:textId="03FFC7BC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756C7731" w14:textId="32287D28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D2585D0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38B75E0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1835C8C7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626428D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77EF8C6" w14:textId="298BC30F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D1AA0C5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21965B11" w14:textId="77777777" w:rsidR="005C23E1" w:rsidRPr="00BE178A" w:rsidRDefault="005C23E1" w:rsidP="005C23E1">
            <w:pPr>
              <w:jc w:val="center"/>
            </w:pPr>
          </w:p>
        </w:tc>
      </w:tr>
      <w:tr w:rsidR="005C23E1" w:rsidRPr="00BE178A" w14:paraId="354952D7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C3FC08E" w14:textId="77777777" w:rsidR="005C23E1" w:rsidRPr="00BE178A" w:rsidRDefault="005C23E1" w:rsidP="005C23E1">
            <w:r>
              <w:t>U03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34CB064A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BBD24B7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2366688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C085889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7392D2D" w14:textId="069E1F16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2786F409" w14:textId="768A493C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F4CCB31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01C1368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1021595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6A6C5EC7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A7CD6C7" w14:textId="51BBB7EC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2486C0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2F6448CB" w14:textId="77777777" w:rsidR="005C23E1" w:rsidRPr="00BE178A" w:rsidRDefault="005C23E1" w:rsidP="005C23E1">
            <w:pPr>
              <w:jc w:val="center"/>
            </w:pPr>
          </w:p>
        </w:tc>
      </w:tr>
      <w:tr w:rsidR="00B43DA6" w:rsidRPr="00BE178A" w14:paraId="0AFF67A0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33B3DC1D" w14:textId="63E25467" w:rsidR="00B43DA6" w:rsidRPr="00B43DA6" w:rsidRDefault="00B43DA6" w:rsidP="005C23E1">
            <w:pPr>
              <w:rPr>
                <w:color w:val="FF0000"/>
              </w:rPr>
            </w:pPr>
            <w:r w:rsidRPr="00B43DA6">
              <w:rPr>
                <w:color w:val="FF0000"/>
              </w:rPr>
              <w:t>U04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61001E8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F25CBB0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80417CB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011C681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4F8EABA" w14:textId="55CB5707" w:rsidR="00B43DA6" w:rsidRPr="00B43DA6" w:rsidRDefault="00B43DA6" w:rsidP="005C23E1">
            <w:pPr>
              <w:jc w:val="center"/>
              <w:rPr>
                <w:color w:val="FF0000"/>
              </w:rPr>
            </w:pPr>
            <w:r w:rsidRPr="00B43DA6"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C51AD54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47322C5" w14:textId="77777777" w:rsidR="00B43DA6" w:rsidRPr="00B43DA6" w:rsidRDefault="00B43DA6" w:rsidP="005C23E1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0099C55" w14:textId="64735B2B" w:rsidR="00B43DA6" w:rsidRPr="00B43DA6" w:rsidRDefault="00B43DA6" w:rsidP="005C23E1">
            <w:pPr>
              <w:jc w:val="center"/>
              <w:rPr>
                <w:color w:val="FF0000"/>
              </w:rPr>
            </w:pPr>
            <w:r w:rsidRPr="00B43DA6">
              <w:rPr>
                <w:color w:val="FF0000"/>
              </w:rP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1BBF4EA2" w14:textId="77777777" w:rsidR="00B43DA6" w:rsidRPr="00BE178A" w:rsidRDefault="00B43DA6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153869F5" w14:textId="77777777" w:rsidR="00B43DA6" w:rsidRPr="00BE178A" w:rsidRDefault="00B43DA6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0458BF6" w14:textId="77777777" w:rsidR="00B43DA6" w:rsidRPr="00BE178A" w:rsidRDefault="00B43DA6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717196E" w14:textId="77777777" w:rsidR="00B43DA6" w:rsidRPr="00BE178A" w:rsidRDefault="00B43DA6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4C379296" w14:textId="77777777" w:rsidR="00B43DA6" w:rsidRPr="00BE178A" w:rsidRDefault="00B43DA6" w:rsidP="005C23E1">
            <w:pPr>
              <w:jc w:val="center"/>
            </w:pPr>
          </w:p>
        </w:tc>
      </w:tr>
      <w:tr w:rsidR="005C23E1" w:rsidRPr="00BE178A" w14:paraId="27050DAC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58FBCA56" w14:textId="77777777" w:rsidR="005C23E1" w:rsidRPr="00BE178A" w:rsidRDefault="005C23E1" w:rsidP="005C23E1">
            <w:r>
              <w:t>K01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4E8E22FA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DE0B394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055F7AD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2D0B898E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2EA8E108" w14:textId="7B1B53C6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1FCDBE95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33152954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DDF5521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0BD1B61F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074482A8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A550DC4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BFE14E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3D740588" w14:textId="77777777" w:rsidR="005C23E1" w:rsidRPr="00BE178A" w:rsidRDefault="005C23E1" w:rsidP="005C23E1">
            <w:pPr>
              <w:jc w:val="center"/>
            </w:pPr>
          </w:p>
        </w:tc>
      </w:tr>
      <w:tr w:rsidR="005C23E1" w:rsidRPr="00BE178A" w14:paraId="39BE2B7E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07EA3C1B" w14:textId="77777777" w:rsidR="005C23E1" w:rsidRPr="00BE178A" w:rsidRDefault="005C23E1" w:rsidP="005C23E1">
            <w:r>
              <w:t>K02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40108943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556EA4AF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0B0A325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36F868D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889AD55" w14:textId="6269C964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64CB751C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C58AE34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211FE479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5F8CB8DE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349CFE5B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05D6BD8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A30CC8A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5D239955" w14:textId="77777777" w:rsidR="005C23E1" w:rsidRPr="00BE178A" w:rsidRDefault="005C23E1" w:rsidP="005C23E1">
            <w:pPr>
              <w:jc w:val="center"/>
            </w:pPr>
          </w:p>
        </w:tc>
      </w:tr>
      <w:tr w:rsidR="005C23E1" w:rsidRPr="00BE178A" w14:paraId="7E6064EE" w14:textId="77777777" w:rsidTr="00566634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4F9763E7" w14:textId="77777777" w:rsidR="005C23E1" w:rsidRPr="00BE178A" w:rsidRDefault="005C23E1" w:rsidP="005C23E1">
            <w:r w:rsidRPr="00BE178A">
              <w:t>K0</w:t>
            </w:r>
            <w:r>
              <w:t>3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7DE07AAB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27CEE596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74A81E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1065A581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268AF6A5" w14:textId="0F5FE1EA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3C24D4EF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C09A91E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49A9CB00" w14:textId="77777777" w:rsidR="005C23E1" w:rsidRPr="00BE178A" w:rsidRDefault="005C23E1" w:rsidP="005C23E1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/>
            <w:vAlign w:val="center"/>
          </w:tcPr>
          <w:p w14:paraId="11DD967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400" w:type="pct"/>
            <w:shd w:val="clear" w:color="auto" w:fill="FFFFFF"/>
            <w:vAlign w:val="center"/>
          </w:tcPr>
          <w:p w14:paraId="7CE145EA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69440C2E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6" w:type="pct"/>
            <w:shd w:val="clear" w:color="auto" w:fill="FFFFFF"/>
            <w:vAlign w:val="center"/>
          </w:tcPr>
          <w:p w14:paraId="72942962" w14:textId="77777777" w:rsidR="005C23E1" w:rsidRPr="00BE178A" w:rsidRDefault="005C23E1" w:rsidP="005C23E1">
            <w:pPr>
              <w:jc w:val="center"/>
            </w:pPr>
          </w:p>
        </w:tc>
        <w:tc>
          <w:tcPr>
            <w:tcW w:w="344" w:type="pct"/>
            <w:shd w:val="clear" w:color="auto" w:fill="FFFFFF"/>
            <w:vAlign w:val="center"/>
          </w:tcPr>
          <w:p w14:paraId="39048B4A" w14:textId="77777777" w:rsidR="005C23E1" w:rsidRPr="00BE178A" w:rsidRDefault="005C23E1" w:rsidP="005C23E1">
            <w:pPr>
              <w:jc w:val="center"/>
            </w:pPr>
          </w:p>
        </w:tc>
      </w:tr>
    </w:tbl>
    <w:p w14:paraId="530CF080" w14:textId="77777777" w:rsidR="002B5DE1" w:rsidRPr="002B5DE1" w:rsidRDefault="002B5DE1" w:rsidP="002B5DE1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8"/>
        <w:gridCol w:w="7833"/>
      </w:tblGrid>
      <w:tr w:rsidR="00303F50" w14:paraId="472E5D32" w14:textId="77777777" w:rsidTr="00FE79A6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32734A06" w14:textId="77777777" w:rsidR="00303F50" w:rsidRDefault="00303F50" w:rsidP="00FE79A6">
            <w:pPr>
              <w:pStyle w:val="Zawartotabeli"/>
            </w:pPr>
            <w:r>
              <w:t>Kryteria oceny</w:t>
            </w:r>
          </w:p>
        </w:tc>
        <w:tc>
          <w:tcPr>
            <w:tcW w:w="3984" w:type="pct"/>
            <w:vAlign w:val="center"/>
          </w:tcPr>
          <w:p w14:paraId="0BEB94C3" w14:textId="77777777" w:rsidR="00E6369E" w:rsidRDefault="0026122D" w:rsidP="00E6369E">
            <w:pPr>
              <w:pStyle w:val="Zawartotabeli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1. </w:t>
            </w:r>
            <w:r w:rsidR="00E6369E" w:rsidRPr="0026122D">
              <w:rPr>
                <w:rFonts w:ascii="Arial" w:hAnsi="Arial"/>
                <w:color w:val="000000"/>
                <w:sz w:val="20"/>
                <w:szCs w:val="20"/>
              </w:rPr>
              <w:t>Obecność</w:t>
            </w:r>
            <w:r w:rsidR="00E6369E"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 oraz aktywny udział w ćwiczeniach wynikający z zaznajomienia się ze wskazaną literaturą przedmiotu. </w:t>
            </w:r>
          </w:p>
          <w:p w14:paraId="67B6A260" w14:textId="77777777" w:rsidR="00E6369E" w:rsidRPr="00B4784B" w:rsidRDefault="00E6369E" w:rsidP="00E6369E">
            <w:pPr>
              <w:pStyle w:val="Zawartotabeli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</w:p>
          <w:p w14:paraId="64803D26" w14:textId="77777777" w:rsidR="00E6369E" w:rsidRDefault="00E6369E" w:rsidP="00E6369E">
            <w:pPr>
              <w:pStyle w:val="Zawartotabeli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2. 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Umiejętność pracy przed kamerą oraz dokonania samokrytyki. </w:t>
            </w:r>
          </w:p>
          <w:p w14:paraId="26B6D9CF" w14:textId="77777777" w:rsidR="00E6369E" w:rsidRPr="00B4784B" w:rsidRDefault="00E6369E" w:rsidP="00E6369E">
            <w:pPr>
              <w:pStyle w:val="Zawartotabeli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</w:p>
          <w:p w14:paraId="4FCEAF78" w14:textId="77777777" w:rsidR="00303F50" w:rsidRDefault="00E6369E" w:rsidP="00E6369E">
            <w:pPr>
              <w:pStyle w:val="Zawartotabeli"/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3. 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Zaangażowanie w przygotowanie prezentacji audiowizualnej stanowiącej końcowy test sprawdzający - nabytą wiedzę, umiejętności i postawę.</w:t>
            </w:r>
          </w:p>
        </w:tc>
      </w:tr>
    </w:tbl>
    <w:p w14:paraId="58BA0F65" w14:textId="77777777" w:rsidR="00303F50" w:rsidRDefault="00303F50" w:rsidP="00B56EF9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8"/>
        <w:gridCol w:w="7833"/>
      </w:tblGrid>
      <w:tr w:rsidR="00303F50" w14:paraId="345E091F" w14:textId="77777777" w:rsidTr="00FE79A6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74ED736C" w14:textId="77777777" w:rsidR="00303F50" w:rsidRDefault="00303F50" w:rsidP="00FE79A6">
            <w:r>
              <w:t>Uwagi</w:t>
            </w:r>
          </w:p>
        </w:tc>
        <w:tc>
          <w:tcPr>
            <w:tcW w:w="3984" w:type="pct"/>
            <w:vAlign w:val="center"/>
          </w:tcPr>
          <w:p w14:paraId="5471FF5A" w14:textId="3E65971F" w:rsidR="00303F50" w:rsidRDefault="00B43DA6" w:rsidP="00FE79A6">
            <w:pPr>
              <w:pStyle w:val="Zawartotabeli"/>
            </w:pPr>
            <w:r w:rsidRPr="00BC65B3">
              <w:rPr>
                <w:color w:val="FF0000"/>
                <w:sz w:val="20"/>
                <w:szCs w:val="20"/>
              </w:rPr>
              <w:t xml:space="preserve">Kurs prowadzony na kierunku </w:t>
            </w:r>
            <w:r w:rsidRPr="00BC65B3">
              <w:rPr>
                <w:b/>
                <w:color w:val="FF0000"/>
                <w:sz w:val="20"/>
                <w:szCs w:val="20"/>
              </w:rPr>
              <w:t>Zarz</w:t>
            </w:r>
            <w:r w:rsidRPr="00BC65B3">
              <w:rPr>
                <w:rFonts w:ascii="AAAAAC+HelveticaNeue" w:hAnsi="AAAAAC+HelveticaNeue" w:cs="AAAAAC+HelveticaNeue"/>
                <w:b/>
                <w:color w:val="FF0000"/>
                <w:sz w:val="20"/>
                <w:szCs w:val="20"/>
              </w:rPr>
              <w:t>ą</w:t>
            </w:r>
            <w:r w:rsidRPr="00BC65B3">
              <w:rPr>
                <w:b/>
                <w:color w:val="FF0000"/>
                <w:sz w:val="20"/>
                <w:szCs w:val="20"/>
              </w:rPr>
              <w:t>dzanie informacj</w:t>
            </w:r>
            <w:r w:rsidRPr="00BC65B3">
              <w:rPr>
                <w:rFonts w:ascii="AAAAAC+HelveticaNeue" w:hAnsi="AAAAAC+HelveticaNeue" w:cs="AAAAAC+HelveticaNeue"/>
                <w:b/>
                <w:color w:val="FF0000"/>
                <w:sz w:val="20"/>
                <w:szCs w:val="20"/>
              </w:rPr>
              <w:t xml:space="preserve">ą </w:t>
            </w:r>
            <w:r w:rsidRPr="00BC65B3">
              <w:rPr>
                <w:b/>
                <w:color w:val="FF0000"/>
                <w:sz w:val="20"/>
                <w:szCs w:val="20"/>
              </w:rPr>
              <w:t>i publikowanie cyfrowe</w:t>
            </w:r>
          </w:p>
        </w:tc>
      </w:tr>
    </w:tbl>
    <w:p w14:paraId="1690B38B" w14:textId="77777777" w:rsidR="00303F50" w:rsidRDefault="00303F50" w:rsidP="00B56EF9">
      <w:pPr>
        <w:pStyle w:val="Nagwek2"/>
      </w:pPr>
      <w:r>
        <w:t>Treści merytoryczne (wykaz tematów)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91"/>
      </w:tblGrid>
      <w:tr w:rsidR="00303F50" w14:paraId="7F8105FD" w14:textId="77777777" w:rsidTr="00AF7131">
        <w:trPr>
          <w:trHeight w:val="126"/>
        </w:trPr>
        <w:tc>
          <w:tcPr>
            <w:tcW w:w="5000" w:type="pct"/>
            <w:vAlign w:val="center"/>
          </w:tcPr>
          <w:p w14:paraId="4844A7B3" w14:textId="77777777" w:rsidR="0026122D" w:rsidRDefault="0026122D" w:rsidP="0026122D">
            <w:pPr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</w:rPr>
              <w:t>ĆWICZENIA (15h)</w:t>
            </w:r>
            <w:r w:rsidR="00E6369E" w:rsidRPr="00B4784B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: </w:t>
            </w:r>
          </w:p>
          <w:p w14:paraId="0CE24D74" w14:textId="4502FD43" w:rsidR="0026122D" w:rsidRDefault="0026122D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  <w:p w14:paraId="232885C7" w14:textId="67FEA6B6" w:rsidR="00B43DA6" w:rsidRDefault="00B43DA6" w:rsidP="00B43DA6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Student kierunku Art &amp; Science poznaje specyfikę 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komunikacji 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i kultury związanych z użyciem głosu, gestu i ruchu w przestrzeni publicznej</w:t>
            </w:r>
            <w:r w:rsidR="00AF7131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, także 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z użyciem</w:t>
            </w: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różnych mediów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, </w:t>
            </w: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jako użyteczn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ych</w:t>
            </w:r>
            <w:r w:rsidRPr="009C4E6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do wykorzystania i ukazania w sztuce. </w:t>
            </w:r>
          </w:p>
          <w:p w14:paraId="1EBAC46A" w14:textId="7E0DDE83" w:rsidR="00B43DA6" w:rsidRDefault="00B43DA6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  <w:p w14:paraId="60C2234B" w14:textId="14130F62" w:rsidR="0026122D" w:rsidRDefault="00E6369E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A1. 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Omówienie sposobu organizacji zajęć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</w:p>
          <w:p w14:paraId="12D0F161" w14:textId="0DD1641A" w:rsidR="0026122D" w:rsidRDefault="00E6369E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A2. 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Przygotowanie wystąpienia przed publicznością – poznanie odbiorców i ich oczekiwań; zdefiniowanie celu i sposobu wypowiedzi; jak stworzyć i utrzymać kontakt z grupą; jak wzbudzić zainteresowanie słuchaczy; pytania na które nie znamy odpowiedzi; sztuka moderowania audytorium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</w:p>
          <w:p w14:paraId="74C8D6C0" w14:textId="653D7AA8" w:rsidR="0026122D" w:rsidRDefault="0026122D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A3. </w:t>
            </w:r>
            <w:r w:rsidR="00E6369E" w:rsidRPr="00B4784B">
              <w:rPr>
                <w:rFonts w:ascii="Arial" w:hAnsi="Arial"/>
                <w:color w:val="000000"/>
                <w:sz w:val="20"/>
                <w:szCs w:val="20"/>
              </w:rPr>
              <w:t>Rola głosu w wystąpieniach publicznych – rytm, tempo i tonacja głosu; siła i znaczenie środków wyrazów interpunkcyjnych w wypowiedzi; umiejętne stosowanie pauz; pomiędzy piano a forte, czyli z jaką siłą głosu przemawiać; wzmacnianie siły wypowiedzi za pomocą modulowania głosu</w:t>
            </w:r>
            <w:r w:rsidR="00E6369E"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</w:p>
          <w:p w14:paraId="57E36CA6" w14:textId="7BD9D88F" w:rsidR="0026122D" w:rsidRDefault="0026122D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A4. </w:t>
            </w:r>
            <w:r w:rsidR="00E6369E"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Mowa ciała i retoryka – co znaczą gesty; gesty wzmacniające i sugerujące; kontrolowanie mimiki twarzy i spojrzenia; jak zapanować nad postawą i ruchami ciała; unikanie rozdźwięku w wypowiedzi; umiejętne stosowanie </w:t>
            </w:r>
            <w:proofErr w:type="spellStart"/>
            <w:r w:rsidR="00E6369E" w:rsidRPr="00B4784B">
              <w:rPr>
                <w:rFonts w:ascii="Arial" w:hAnsi="Arial"/>
                <w:color w:val="000000"/>
                <w:sz w:val="20"/>
                <w:szCs w:val="20"/>
              </w:rPr>
              <w:t>proksemiki</w:t>
            </w:r>
            <w:proofErr w:type="spellEnd"/>
            <w:r w:rsidR="00E6369E" w:rsidRPr="00B4784B">
              <w:rPr>
                <w:rFonts w:ascii="Arial" w:hAnsi="Arial"/>
                <w:color w:val="000000"/>
                <w:sz w:val="20"/>
                <w:szCs w:val="20"/>
              </w:rPr>
              <w:t>; stymulowanie aktywnego odbioru wypowiedzi</w:t>
            </w:r>
            <w:r w:rsidR="00E6369E">
              <w:rPr>
                <w:rFonts w:ascii="Arial" w:hAnsi="Arial"/>
                <w:color w:val="000000"/>
                <w:sz w:val="20"/>
                <w:szCs w:val="20"/>
              </w:rPr>
              <w:t xml:space="preserve">, tworzenie persony mówcy doskonałego </w:t>
            </w:r>
          </w:p>
          <w:p w14:paraId="36449125" w14:textId="13662BC0" w:rsidR="00303F50" w:rsidRPr="0026122D" w:rsidRDefault="0026122D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A5. </w:t>
            </w:r>
            <w:r w:rsidR="00E6369E" w:rsidRPr="00B4784B">
              <w:rPr>
                <w:rFonts w:ascii="Arial" w:hAnsi="Arial"/>
                <w:color w:val="000000"/>
                <w:sz w:val="20"/>
                <w:szCs w:val="20"/>
              </w:rPr>
              <w:t>Praca z kamerą – na czym polega specyfika pracy z kamerą; jak przygotować się do wystąpienia przed audytorium lub przed kamerą; jak opanować stres przed wystąpieniem publicznym</w:t>
            </w:r>
          </w:p>
        </w:tc>
      </w:tr>
    </w:tbl>
    <w:p w14:paraId="13CFBB0A" w14:textId="77777777" w:rsidR="00303F50" w:rsidRDefault="00303F50" w:rsidP="00B56EF9">
      <w:pPr>
        <w:pStyle w:val="Nagwek2"/>
      </w:pPr>
      <w:r>
        <w:t xml:space="preserve">Wykaz literatury </w:t>
      </w:r>
      <w:r w:rsidRPr="00767E44">
        <w:t>podstawowej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91"/>
      </w:tblGrid>
      <w:tr w:rsidR="00303F50" w14:paraId="3935ED80" w14:textId="77777777" w:rsidTr="003666B7">
        <w:trPr>
          <w:trHeight w:val="1134"/>
        </w:trPr>
        <w:tc>
          <w:tcPr>
            <w:tcW w:w="5000" w:type="pct"/>
            <w:vAlign w:val="center"/>
          </w:tcPr>
          <w:p w14:paraId="2347397D" w14:textId="77777777" w:rsidR="0026122D" w:rsidRPr="00B4784B" w:rsidRDefault="0026122D" w:rsidP="0026122D">
            <w:pPr>
              <w:ind w:left="45"/>
              <w:rPr>
                <w:rFonts w:ascii="Arial" w:hAnsi="Arial"/>
                <w:color w:val="000000"/>
                <w:sz w:val="20"/>
                <w:szCs w:val="20"/>
              </w:rPr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1. Decker B., </w:t>
            </w:r>
            <w:r w:rsidRPr="00B4784B">
              <w:rPr>
                <w:rFonts w:ascii="Arial" w:hAnsi="Arial"/>
                <w:i/>
                <w:color w:val="000000"/>
                <w:sz w:val="20"/>
                <w:szCs w:val="20"/>
              </w:rPr>
              <w:t>Wystąpienia publiczne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, MT Biznes, 2009</w:t>
            </w:r>
          </w:p>
          <w:p w14:paraId="7E75357E" w14:textId="77777777" w:rsidR="0026122D" w:rsidRPr="00B4784B" w:rsidRDefault="0026122D" w:rsidP="0026122D">
            <w:pPr>
              <w:ind w:left="45"/>
              <w:rPr>
                <w:rFonts w:ascii="Arial" w:hAnsi="Arial"/>
                <w:color w:val="000000"/>
                <w:sz w:val="20"/>
                <w:szCs w:val="20"/>
              </w:rPr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Rzędowska</w:t>
            </w:r>
            <w:proofErr w:type="spellEnd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 A., </w:t>
            </w:r>
            <w:proofErr w:type="spellStart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Rzędowski</w:t>
            </w:r>
            <w:proofErr w:type="spellEnd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 J., </w:t>
            </w:r>
            <w:r w:rsidRPr="00B4784B">
              <w:rPr>
                <w:rFonts w:ascii="Arial" w:hAnsi="Arial"/>
                <w:i/>
                <w:color w:val="000000"/>
                <w:sz w:val="20"/>
                <w:szCs w:val="20"/>
              </w:rPr>
              <w:t>Mówca doskonały. Wystąpienia publiczne w praktyce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, Wydawnictwo Helion, 2009</w:t>
            </w:r>
          </w:p>
          <w:p w14:paraId="71920EBE" w14:textId="77777777" w:rsidR="0026122D" w:rsidRPr="00B4784B" w:rsidRDefault="0026122D" w:rsidP="0026122D">
            <w:pPr>
              <w:ind w:left="45"/>
              <w:rPr>
                <w:rFonts w:ascii="Arial" w:hAnsi="Arial"/>
                <w:color w:val="000000"/>
                <w:sz w:val="20"/>
                <w:szCs w:val="20"/>
              </w:rPr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3. </w:t>
            </w:r>
            <w:proofErr w:type="spellStart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Leary</w:t>
            </w:r>
            <w:proofErr w:type="spellEnd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 M., </w:t>
            </w:r>
            <w:r w:rsidRPr="00B4784B">
              <w:rPr>
                <w:rFonts w:ascii="Arial" w:hAnsi="Arial"/>
                <w:i/>
                <w:color w:val="000000"/>
                <w:sz w:val="20"/>
                <w:szCs w:val="20"/>
              </w:rPr>
              <w:t>Wywieranie wrażenia na innych. O sztuce autoprezentacji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, Gdańskie Wydawnictwo Psychologiczne, 2003</w:t>
            </w:r>
          </w:p>
          <w:p w14:paraId="0B4C857D" w14:textId="77777777" w:rsidR="0026122D" w:rsidRDefault="0026122D" w:rsidP="0026122D">
            <w:pPr>
              <w:ind w:left="45"/>
              <w:rPr>
                <w:rFonts w:ascii="Arial" w:hAnsi="Arial"/>
                <w:color w:val="000000"/>
                <w:sz w:val="20"/>
                <w:szCs w:val="20"/>
              </w:rPr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4. </w:t>
            </w:r>
            <w:proofErr w:type="spellStart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Mortensen</w:t>
            </w:r>
            <w:proofErr w:type="spellEnd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 K. W., </w:t>
            </w:r>
            <w:r w:rsidRPr="00B4784B">
              <w:rPr>
                <w:rFonts w:ascii="Arial" w:hAnsi="Arial"/>
                <w:i/>
                <w:color w:val="000000"/>
                <w:sz w:val="20"/>
                <w:szCs w:val="20"/>
              </w:rPr>
              <w:t>Sztuka wywierania wpływu na ludzi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, Wydawnictwo Uniwersytetu Jagiellońskiego, 2006</w:t>
            </w:r>
          </w:p>
          <w:p w14:paraId="11A9C6A2" w14:textId="77777777" w:rsidR="00303F50" w:rsidRPr="0026122D" w:rsidRDefault="0026122D" w:rsidP="0026122D">
            <w:pPr>
              <w:ind w:left="45"/>
              <w:rPr>
                <w:rFonts w:ascii="Arial" w:hAnsi="Arial"/>
                <w:color w:val="000000"/>
                <w:sz w:val="20"/>
                <w:szCs w:val="20"/>
              </w:rPr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5. </w:t>
            </w:r>
            <w:proofErr w:type="spellStart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Marcjanik</w:t>
            </w:r>
            <w:proofErr w:type="spellEnd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 M., </w:t>
            </w:r>
            <w:r w:rsidRPr="00B4784B">
              <w:rPr>
                <w:rFonts w:ascii="Arial" w:hAnsi="Arial"/>
                <w:i/>
                <w:color w:val="000000"/>
                <w:sz w:val="20"/>
                <w:szCs w:val="20"/>
              </w:rPr>
              <w:t>Mówimy uprzejmie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, Wydawnictwo Naukowe PWN, 2009</w:t>
            </w:r>
          </w:p>
        </w:tc>
      </w:tr>
    </w:tbl>
    <w:p w14:paraId="64E50743" w14:textId="77777777" w:rsidR="00303F50" w:rsidRDefault="00303F50" w:rsidP="00B56EF9">
      <w:pPr>
        <w:pStyle w:val="Nagwek2"/>
      </w:pPr>
      <w:r>
        <w:t>Wykaz literatury uzupełniającej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91"/>
      </w:tblGrid>
      <w:tr w:rsidR="00303F50" w14:paraId="63AAD3BC" w14:textId="77777777" w:rsidTr="003666B7">
        <w:trPr>
          <w:trHeight w:val="1134"/>
        </w:trPr>
        <w:tc>
          <w:tcPr>
            <w:tcW w:w="5000" w:type="pct"/>
            <w:vAlign w:val="center"/>
          </w:tcPr>
          <w:p w14:paraId="41548548" w14:textId="77777777" w:rsidR="0026122D" w:rsidRDefault="0026122D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Wasylczyk</w:t>
            </w:r>
            <w:proofErr w:type="spellEnd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 P., </w:t>
            </w:r>
            <w:r w:rsidRPr="00B4784B">
              <w:rPr>
                <w:rFonts w:ascii="Arial" w:hAnsi="Arial"/>
                <w:i/>
                <w:color w:val="000000"/>
                <w:sz w:val="20"/>
                <w:szCs w:val="20"/>
              </w:rPr>
              <w:t>Prezentacje naukowe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>, PWN, 2017</w:t>
            </w:r>
          </w:p>
          <w:p w14:paraId="628A033B" w14:textId="77777777" w:rsidR="00303F50" w:rsidRPr="0026122D" w:rsidRDefault="0026122D" w:rsidP="0026122D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Buksak</w:t>
            </w:r>
            <w:proofErr w:type="spellEnd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 L., </w:t>
            </w:r>
            <w:r w:rsidRPr="00B4784B">
              <w:rPr>
                <w:rFonts w:ascii="Arial" w:hAnsi="Arial"/>
                <w:i/>
                <w:color w:val="000000"/>
                <w:sz w:val="20"/>
                <w:szCs w:val="20"/>
              </w:rPr>
              <w:t>Szkoła mówców. Myśl i prezentuj inaczej niż wszyscy</w:t>
            </w:r>
            <w:r w:rsidRPr="00B4784B">
              <w:rPr>
                <w:rFonts w:ascii="Arial" w:hAnsi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Onepress</w:t>
            </w:r>
            <w:proofErr w:type="spellEnd"/>
            <w:r w:rsidRPr="00B4784B">
              <w:rPr>
                <w:rFonts w:ascii="Arial" w:hAnsi="Arial"/>
                <w:color w:val="000000"/>
                <w:sz w:val="20"/>
                <w:szCs w:val="20"/>
              </w:rPr>
              <w:t>, 2018</w:t>
            </w:r>
          </w:p>
        </w:tc>
      </w:tr>
    </w:tbl>
    <w:p w14:paraId="2B89C351" w14:textId="77777777" w:rsidR="00303F50" w:rsidRDefault="00303F50" w:rsidP="00090B68">
      <w:pPr>
        <w:pStyle w:val="Nagwek2"/>
      </w:pPr>
      <w:r>
        <w:t>Bilans godzinowy zgodny z CNPS (Całkowity Nakład Pracy Studenta)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3480"/>
        <w:gridCol w:w="5434"/>
        <w:gridCol w:w="1053"/>
      </w:tblGrid>
      <w:tr w:rsidR="0029172F" w:rsidRPr="00BE178A" w14:paraId="383CC27F" w14:textId="77777777" w:rsidTr="0029172F">
        <w:trPr>
          <w:cantSplit/>
          <w:trHeight w:val="334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5F16C31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2726" w:type="pct"/>
            <w:vAlign w:val="center"/>
          </w:tcPr>
          <w:p w14:paraId="0747C3FF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528" w:type="pct"/>
            <w:vAlign w:val="center"/>
          </w:tcPr>
          <w:p w14:paraId="6736B14D" w14:textId="77777777" w:rsidR="00090B68" w:rsidRPr="00BE178A" w:rsidRDefault="0026122D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29172F" w:rsidRPr="00BE178A" w14:paraId="134AE399" w14:textId="77777777" w:rsidTr="0029172F">
        <w:trPr>
          <w:cantSplit/>
          <w:trHeight w:val="332"/>
        </w:trPr>
        <w:tc>
          <w:tcPr>
            <w:tcW w:w="1746" w:type="pct"/>
            <w:vMerge/>
            <w:shd w:val="clear" w:color="auto" w:fill="DBE5F1"/>
            <w:vAlign w:val="center"/>
          </w:tcPr>
          <w:p w14:paraId="0DFE4EB8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701E8E61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528" w:type="pct"/>
            <w:vAlign w:val="center"/>
          </w:tcPr>
          <w:p w14:paraId="5F491F84" w14:textId="77777777" w:rsidR="00090B68" w:rsidRPr="00BE178A" w:rsidRDefault="0026122D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</w:tr>
      <w:tr w:rsidR="0029172F" w:rsidRPr="00BE178A" w14:paraId="1F594F87" w14:textId="77777777" w:rsidTr="008848B4">
        <w:trPr>
          <w:cantSplit/>
          <w:trHeight w:val="397"/>
        </w:trPr>
        <w:tc>
          <w:tcPr>
            <w:tcW w:w="1746" w:type="pct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B0A137D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0C9A7103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1BEE4853" w14:textId="77777777" w:rsidR="00090B68" w:rsidRPr="00BE178A" w:rsidRDefault="0026122D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</w:tr>
      <w:tr w:rsidR="0029172F" w:rsidRPr="00BE178A" w14:paraId="5AF49353" w14:textId="77777777" w:rsidTr="008848B4">
        <w:trPr>
          <w:cantSplit/>
          <w:trHeight w:val="397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404CAA6F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2726" w:type="pct"/>
            <w:vAlign w:val="center"/>
          </w:tcPr>
          <w:p w14:paraId="58334D99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528" w:type="pct"/>
            <w:vAlign w:val="center"/>
          </w:tcPr>
          <w:p w14:paraId="4334C84A" w14:textId="77777777" w:rsidR="00090B68" w:rsidRPr="00BE178A" w:rsidRDefault="0026122D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</w:tr>
      <w:tr w:rsidR="0029172F" w:rsidRPr="00BE178A" w14:paraId="39DDBA09" w14:textId="77777777" w:rsidTr="008848B4">
        <w:trPr>
          <w:cantSplit/>
          <w:trHeight w:val="794"/>
        </w:trPr>
        <w:tc>
          <w:tcPr>
            <w:tcW w:w="1746" w:type="pct"/>
            <w:vMerge/>
            <w:shd w:val="clear" w:color="auto" w:fill="DBE5F1"/>
            <w:vAlign w:val="center"/>
          </w:tcPr>
          <w:p w14:paraId="73C4CC30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5FDA4300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528" w:type="pct"/>
            <w:vAlign w:val="center"/>
          </w:tcPr>
          <w:p w14:paraId="534930B0" w14:textId="77777777" w:rsidR="00090B68" w:rsidRPr="00BE178A" w:rsidRDefault="0026122D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29172F" w:rsidRPr="00BE178A" w14:paraId="70518A4F" w14:textId="77777777" w:rsidTr="008848B4">
        <w:trPr>
          <w:cantSplit/>
          <w:trHeight w:val="794"/>
        </w:trPr>
        <w:tc>
          <w:tcPr>
            <w:tcW w:w="1746" w:type="pct"/>
            <w:vMerge/>
            <w:shd w:val="clear" w:color="auto" w:fill="DBE5F1"/>
            <w:vAlign w:val="center"/>
          </w:tcPr>
          <w:p w14:paraId="0A36CCE8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735F8764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528" w:type="pct"/>
            <w:vAlign w:val="center"/>
          </w:tcPr>
          <w:p w14:paraId="32DA007D" w14:textId="77777777" w:rsidR="00090B68" w:rsidRPr="00BE178A" w:rsidRDefault="0026122D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29172F" w:rsidRPr="00BE178A" w14:paraId="26412B27" w14:textId="77777777" w:rsidTr="008848B4">
        <w:trPr>
          <w:cantSplit/>
          <w:trHeight w:val="397"/>
        </w:trPr>
        <w:tc>
          <w:tcPr>
            <w:tcW w:w="1746" w:type="pct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333DCCF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77AA9815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do egzaminu/zaliczenia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6699683F" w14:textId="77777777" w:rsidR="00090B68" w:rsidRPr="00BE178A" w:rsidRDefault="0026122D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357B4E" w:rsidRPr="00BE178A" w14:paraId="46900B56" w14:textId="77777777" w:rsidTr="008848B4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D215115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72306B44" w14:textId="77777777" w:rsidR="00357B4E" w:rsidRPr="00BE178A" w:rsidRDefault="0026122D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</w:tr>
      <w:tr w:rsidR="00357B4E" w:rsidRPr="00BE178A" w14:paraId="5300828B" w14:textId="77777777" w:rsidTr="008848B4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F0FB0FF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3805D671" w14:textId="77777777" w:rsidR="00357B4E" w:rsidRPr="00BE178A" w:rsidRDefault="00357B4E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</w:tr>
    </w:tbl>
    <w:p w14:paraId="559CF200" w14:textId="77777777" w:rsidR="00090B68" w:rsidRDefault="00090B68" w:rsidP="00B56EF9">
      <w:pPr>
        <w:pStyle w:val="Tekstdymka1"/>
      </w:pPr>
      <w:bookmarkStart w:id="0" w:name="_GoBack"/>
      <w:bookmarkEnd w:id="0"/>
    </w:p>
    <w:sectPr w:rsidR="00090B68" w:rsidSect="001A402E">
      <w:footerReference w:type="default" r:id="rId10"/>
      <w:footnotePr>
        <w:pos w:val="beneathText"/>
      </w:footnotePr>
      <w:pgSz w:w="11905" w:h="16837"/>
      <w:pgMar w:top="1418" w:right="1077" w:bottom="1077" w:left="1077" w:header="284" w:footer="28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B2F5A2" w14:textId="77777777" w:rsidR="003B6C1D" w:rsidRDefault="003B6C1D" w:rsidP="00B56EF9">
      <w:r>
        <w:separator/>
      </w:r>
    </w:p>
  </w:endnote>
  <w:endnote w:type="continuationSeparator" w:id="0">
    <w:p w14:paraId="0B95C922" w14:textId="77777777" w:rsidR="003B6C1D" w:rsidRDefault="003B6C1D" w:rsidP="00B5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AAAAAC+HelveticaNeue">
    <w:altName w:val="Helvetica Neue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CE131" w14:textId="26308AA1" w:rsidR="002B7237" w:rsidRDefault="002B7237" w:rsidP="002B7237">
    <w:pPr>
      <w:pStyle w:val="Stopka"/>
      <w:jc w:val="center"/>
    </w:pPr>
    <w:r>
      <w:t>rok akad.202</w:t>
    </w:r>
    <w:r w:rsidR="005C23E1">
      <w:t>3/24</w:t>
    </w:r>
  </w:p>
  <w:p w14:paraId="7C27C7AC" w14:textId="77777777" w:rsidR="00303F50" w:rsidRDefault="00303F50" w:rsidP="001A402E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FC522" w14:textId="77777777" w:rsidR="003B6C1D" w:rsidRDefault="003B6C1D" w:rsidP="00B56EF9">
      <w:r>
        <w:separator/>
      </w:r>
    </w:p>
  </w:footnote>
  <w:footnote w:type="continuationSeparator" w:id="0">
    <w:p w14:paraId="6E2D73FC" w14:textId="77777777" w:rsidR="003B6C1D" w:rsidRDefault="003B6C1D" w:rsidP="00B56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b w:val="0"/>
        <w:color w:val="000000"/>
        <w:sz w:val="20"/>
        <w:szCs w:val="20"/>
      </w:rPr>
    </w:lvl>
  </w:abstractNum>
  <w:abstractNum w:abstractNumId="3" w15:restartNumberingAfterBreak="0">
    <w:nsid w:val="07DE0F8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11AA5"/>
    <w:multiLevelType w:val="hybridMultilevel"/>
    <w:tmpl w:val="99C49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F54313"/>
    <w:multiLevelType w:val="hybridMultilevel"/>
    <w:tmpl w:val="F54E49B8"/>
    <w:lvl w:ilvl="0" w:tplc="2EA272D6">
      <w:start w:val="1"/>
      <w:numFmt w:val="bullet"/>
      <w:lvlText w:val=""/>
      <w:lvlJc w:val="left"/>
      <w:pPr>
        <w:tabs>
          <w:tab w:val="num" w:pos="595"/>
        </w:tabs>
        <w:ind w:left="1105" w:hanging="397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B9C2F7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1005E"/>
    <w:multiLevelType w:val="hybridMultilevel"/>
    <w:tmpl w:val="52A62C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7529BE"/>
    <w:multiLevelType w:val="hybridMultilevel"/>
    <w:tmpl w:val="43CC7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0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26122D"/>
    <w:rsid w:val="00000BF4"/>
    <w:rsid w:val="000078EE"/>
    <w:rsid w:val="00025F74"/>
    <w:rsid w:val="00027707"/>
    <w:rsid w:val="00054763"/>
    <w:rsid w:val="00066429"/>
    <w:rsid w:val="000858C0"/>
    <w:rsid w:val="00090B68"/>
    <w:rsid w:val="0009244A"/>
    <w:rsid w:val="000B780A"/>
    <w:rsid w:val="000C4361"/>
    <w:rsid w:val="000E57E1"/>
    <w:rsid w:val="00100620"/>
    <w:rsid w:val="0011581F"/>
    <w:rsid w:val="00121229"/>
    <w:rsid w:val="001240DC"/>
    <w:rsid w:val="0012575A"/>
    <w:rsid w:val="00134768"/>
    <w:rsid w:val="00152324"/>
    <w:rsid w:val="001A402E"/>
    <w:rsid w:val="001C500B"/>
    <w:rsid w:val="001D30C5"/>
    <w:rsid w:val="00215395"/>
    <w:rsid w:val="002157B5"/>
    <w:rsid w:val="00240C16"/>
    <w:rsid w:val="0025362C"/>
    <w:rsid w:val="00257A2E"/>
    <w:rsid w:val="0026122D"/>
    <w:rsid w:val="0029172F"/>
    <w:rsid w:val="002B5DE1"/>
    <w:rsid w:val="002B7237"/>
    <w:rsid w:val="002C10B5"/>
    <w:rsid w:val="002E2E90"/>
    <w:rsid w:val="00303F50"/>
    <w:rsid w:val="00321D89"/>
    <w:rsid w:val="00346340"/>
    <w:rsid w:val="00347FBB"/>
    <w:rsid w:val="00357B4E"/>
    <w:rsid w:val="003609C9"/>
    <w:rsid w:val="00363433"/>
    <w:rsid w:val="003666B7"/>
    <w:rsid w:val="00392113"/>
    <w:rsid w:val="003B6C1D"/>
    <w:rsid w:val="00406DEF"/>
    <w:rsid w:val="004306B5"/>
    <w:rsid w:val="00433F73"/>
    <w:rsid w:val="00434CDD"/>
    <w:rsid w:val="0044050E"/>
    <w:rsid w:val="00481D3E"/>
    <w:rsid w:val="004B4A72"/>
    <w:rsid w:val="004D1E62"/>
    <w:rsid w:val="004E0F9F"/>
    <w:rsid w:val="00504A28"/>
    <w:rsid w:val="00513D88"/>
    <w:rsid w:val="005168F4"/>
    <w:rsid w:val="0052208C"/>
    <w:rsid w:val="00533C41"/>
    <w:rsid w:val="005479B4"/>
    <w:rsid w:val="00561208"/>
    <w:rsid w:val="00563E06"/>
    <w:rsid w:val="00566634"/>
    <w:rsid w:val="00591FFE"/>
    <w:rsid w:val="005A5744"/>
    <w:rsid w:val="005B4B94"/>
    <w:rsid w:val="005C23E1"/>
    <w:rsid w:val="005D7BBC"/>
    <w:rsid w:val="005F1F0F"/>
    <w:rsid w:val="00606DE1"/>
    <w:rsid w:val="006278CF"/>
    <w:rsid w:val="0063262A"/>
    <w:rsid w:val="006373EC"/>
    <w:rsid w:val="0065209A"/>
    <w:rsid w:val="0069367E"/>
    <w:rsid w:val="00697C8E"/>
    <w:rsid w:val="006B529F"/>
    <w:rsid w:val="006E7775"/>
    <w:rsid w:val="00700CD5"/>
    <w:rsid w:val="00713A0D"/>
    <w:rsid w:val="00716872"/>
    <w:rsid w:val="007246D2"/>
    <w:rsid w:val="00754786"/>
    <w:rsid w:val="00767E44"/>
    <w:rsid w:val="00776FAE"/>
    <w:rsid w:val="007B594A"/>
    <w:rsid w:val="007B723C"/>
    <w:rsid w:val="007E633A"/>
    <w:rsid w:val="00804002"/>
    <w:rsid w:val="008173AA"/>
    <w:rsid w:val="00827D3B"/>
    <w:rsid w:val="008405CC"/>
    <w:rsid w:val="0084472F"/>
    <w:rsid w:val="00847145"/>
    <w:rsid w:val="00857A81"/>
    <w:rsid w:val="00863CE6"/>
    <w:rsid w:val="00876EC5"/>
    <w:rsid w:val="008848B4"/>
    <w:rsid w:val="008A1BA5"/>
    <w:rsid w:val="008B703C"/>
    <w:rsid w:val="008E4F24"/>
    <w:rsid w:val="009026FF"/>
    <w:rsid w:val="009133D9"/>
    <w:rsid w:val="00914D57"/>
    <w:rsid w:val="009158C7"/>
    <w:rsid w:val="0091639B"/>
    <w:rsid w:val="009222EA"/>
    <w:rsid w:val="00927D77"/>
    <w:rsid w:val="00950315"/>
    <w:rsid w:val="009646BD"/>
    <w:rsid w:val="0097179C"/>
    <w:rsid w:val="009921E1"/>
    <w:rsid w:val="009973EE"/>
    <w:rsid w:val="009B4FBA"/>
    <w:rsid w:val="00A31668"/>
    <w:rsid w:val="00A35A93"/>
    <w:rsid w:val="00A57638"/>
    <w:rsid w:val="00A660DD"/>
    <w:rsid w:val="00A74B42"/>
    <w:rsid w:val="00A801A6"/>
    <w:rsid w:val="00A8544F"/>
    <w:rsid w:val="00AD12DF"/>
    <w:rsid w:val="00AE1D7B"/>
    <w:rsid w:val="00AF2BB6"/>
    <w:rsid w:val="00AF7131"/>
    <w:rsid w:val="00B43DA6"/>
    <w:rsid w:val="00B45D72"/>
    <w:rsid w:val="00B56EF9"/>
    <w:rsid w:val="00B72CFD"/>
    <w:rsid w:val="00B777A8"/>
    <w:rsid w:val="00B97312"/>
    <w:rsid w:val="00BF2481"/>
    <w:rsid w:val="00C02F7E"/>
    <w:rsid w:val="00C101CB"/>
    <w:rsid w:val="00C31CE9"/>
    <w:rsid w:val="00C36CEA"/>
    <w:rsid w:val="00C406F2"/>
    <w:rsid w:val="00C5316D"/>
    <w:rsid w:val="00C7153D"/>
    <w:rsid w:val="00CA4B03"/>
    <w:rsid w:val="00CD01F7"/>
    <w:rsid w:val="00CD0BE3"/>
    <w:rsid w:val="00D0031F"/>
    <w:rsid w:val="00D040D4"/>
    <w:rsid w:val="00D05BC8"/>
    <w:rsid w:val="00D149CC"/>
    <w:rsid w:val="00D20532"/>
    <w:rsid w:val="00D23F37"/>
    <w:rsid w:val="00D32FBE"/>
    <w:rsid w:val="00D40F53"/>
    <w:rsid w:val="00D50C76"/>
    <w:rsid w:val="00D57BD2"/>
    <w:rsid w:val="00DB3679"/>
    <w:rsid w:val="00DB5FD4"/>
    <w:rsid w:val="00DB685C"/>
    <w:rsid w:val="00DC618E"/>
    <w:rsid w:val="00DE2A4C"/>
    <w:rsid w:val="00DE72E8"/>
    <w:rsid w:val="00E1778B"/>
    <w:rsid w:val="00E22724"/>
    <w:rsid w:val="00E4291C"/>
    <w:rsid w:val="00E6369E"/>
    <w:rsid w:val="00E9049C"/>
    <w:rsid w:val="00EB6689"/>
    <w:rsid w:val="00ED4122"/>
    <w:rsid w:val="00F24D29"/>
    <w:rsid w:val="00F4095F"/>
    <w:rsid w:val="00F42489"/>
    <w:rsid w:val="00F57314"/>
    <w:rsid w:val="00F61EB8"/>
    <w:rsid w:val="00F80960"/>
    <w:rsid w:val="00F80F8E"/>
    <w:rsid w:val="00F86453"/>
    <w:rsid w:val="00F86D72"/>
    <w:rsid w:val="00FA698A"/>
    <w:rsid w:val="00FC3717"/>
    <w:rsid w:val="00FE7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FD2F4"/>
  <w15:docId w15:val="{7BCF120D-95BF-4831-8E08-CB575C4A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BD2"/>
    <w:pPr>
      <w:widowControl w:val="0"/>
      <w:suppressAutoHyphens/>
      <w:autoSpaceDE w:val="0"/>
    </w:pPr>
    <w:rPr>
      <w:rFonts w:ascii="Calibri" w:hAnsi="Calibri" w:cs="Arial"/>
      <w:sz w:val="22"/>
      <w:szCs w:val="22"/>
    </w:rPr>
  </w:style>
  <w:style w:type="paragraph" w:styleId="Nagwek1">
    <w:name w:val="heading 1"/>
    <w:basedOn w:val="Normalny"/>
    <w:next w:val="Normalny"/>
    <w:qFormat/>
    <w:rsid w:val="000C4361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7E44"/>
    <w:pPr>
      <w:keepNext/>
      <w:spacing w:before="240" w:after="24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0C4361"/>
  </w:style>
  <w:style w:type="character" w:styleId="Numerstrony">
    <w:name w:val="page number"/>
    <w:semiHidden/>
    <w:rsid w:val="000C4361"/>
    <w:rPr>
      <w:sz w:val="14"/>
      <w:szCs w:val="14"/>
    </w:rPr>
  </w:style>
  <w:style w:type="paragraph" w:styleId="Tekstpodstawowy">
    <w:name w:val="Body Text"/>
    <w:basedOn w:val="Normalny"/>
    <w:semiHidden/>
    <w:rsid w:val="000C4361"/>
    <w:pPr>
      <w:spacing w:after="120"/>
    </w:pPr>
  </w:style>
  <w:style w:type="paragraph" w:customStyle="1" w:styleId="Podpis1">
    <w:name w:val="Podpis1"/>
    <w:basedOn w:val="Normalny"/>
    <w:rsid w:val="000C4361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0C4361"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  <w:rsid w:val="000C4361"/>
  </w:style>
  <w:style w:type="paragraph" w:styleId="Stopka">
    <w:name w:val="footer"/>
    <w:basedOn w:val="Normalny"/>
    <w:semiHidden/>
    <w:rsid w:val="000C4361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0C4361"/>
    <w:pPr>
      <w:suppressLineNumbers/>
    </w:pPr>
  </w:style>
  <w:style w:type="paragraph" w:customStyle="1" w:styleId="Nagwektabeli">
    <w:name w:val="Nagłówek tabeli"/>
    <w:basedOn w:val="Zawartotabeli"/>
    <w:rsid w:val="000C436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0C4361"/>
  </w:style>
  <w:style w:type="paragraph" w:customStyle="1" w:styleId="Indeks">
    <w:name w:val="Indeks"/>
    <w:basedOn w:val="Normalny"/>
    <w:rsid w:val="000C4361"/>
    <w:pPr>
      <w:suppressLineNumbers/>
    </w:pPr>
  </w:style>
  <w:style w:type="character" w:styleId="Odwoaniedokomentarza">
    <w:name w:val="annotation reference"/>
    <w:semiHidden/>
    <w:rsid w:val="000C436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C4361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0C4361"/>
    <w:rPr>
      <w:b/>
      <w:bCs/>
    </w:rPr>
  </w:style>
  <w:style w:type="paragraph" w:customStyle="1" w:styleId="Tekstdymka1">
    <w:name w:val="Tekst dymka1"/>
    <w:basedOn w:val="Normalny"/>
    <w:rsid w:val="000C436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0C4361"/>
    <w:rPr>
      <w:sz w:val="20"/>
      <w:szCs w:val="20"/>
    </w:rPr>
  </w:style>
  <w:style w:type="character" w:styleId="Odwoanieprzypisudolnego">
    <w:name w:val="footnote reference"/>
    <w:semiHidden/>
    <w:rsid w:val="000C4361"/>
    <w:rPr>
      <w:vertAlign w:val="superscript"/>
    </w:rPr>
  </w:style>
  <w:style w:type="character" w:customStyle="1" w:styleId="StopkaZnak">
    <w:name w:val="Stopka Znak"/>
    <w:rsid w:val="000C436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67E44"/>
    <w:rPr>
      <w:rFonts w:asciiTheme="majorHAnsi" w:eastAsiaTheme="majorEastAsia" w:hAnsiTheme="majorHAnsi" w:cstheme="majorBidi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5731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573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57314"/>
    <w:pPr>
      <w:ind w:left="720"/>
      <w:contextualSpacing/>
    </w:pPr>
  </w:style>
  <w:style w:type="paragraph" w:customStyle="1" w:styleId="Default">
    <w:name w:val="Default"/>
    <w:rsid w:val="00B43DA6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Y\Desktop\KARTY%20KURS&#211;W_7.10.2022\karta_kursu_szablon_202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9E283D-4518-44D7-8584-4128359D54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407C77-7ECC-4454-A195-558125544FDE}"/>
</file>

<file path=customXml/itemProps3.xml><?xml version="1.0" encoding="utf-8"?>
<ds:datastoreItem xmlns:ds="http://schemas.openxmlformats.org/officeDocument/2006/customXml" ds:itemID="{6679D435-8541-44AA-8016-231DDDFFC4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karta_kursu_szablon_2021</Template>
  <TotalTime>1</TotalTime>
  <Pages>4</Pages>
  <Words>921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KIERUNEK_Nazwa-kursu_I_rok_(N)ST_2-sem_2020_2021</vt:lpstr>
    </vt:vector>
  </TitlesOfParts>
  <Company>Akademia Pedagogiczna</Company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KIERUNEK_Nazwa-kursu_I_rok_(N)ST_2-sem_2020_2021</dc:title>
  <dc:creator>MK</dc:creator>
  <cp:keywords>szablon;karta kursu</cp:keywords>
  <cp:lastModifiedBy>user</cp:lastModifiedBy>
  <cp:revision>2</cp:revision>
  <cp:lastPrinted>2020-09-24T15:16:00Z</cp:lastPrinted>
  <dcterms:created xsi:type="dcterms:W3CDTF">2023-12-15T11:45:00Z</dcterms:created>
  <dcterms:modified xsi:type="dcterms:W3CDTF">2023-12-15T11:45:00Z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